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9C0B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90108D8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7BD1ECF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3D53CAF5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29DF816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1435117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E8AA4D0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7E1A804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76F75CDE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AB2B26E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0473CA28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91F09BD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66C5941D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4D0116C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7D3943DB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8ED30C8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5E7524D2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4F128705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14:paraId="14D2B8E4" w14:textId="77777777" w:rsidR="00191981" w:rsidRDefault="00191981" w:rsidP="008255DF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19"/>
          <w:szCs w:val="19"/>
        </w:rPr>
      </w:pPr>
    </w:p>
    <w:p w14:paraId="730BAFC8" w14:textId="2EB2532D" w:rsidR="00191981" w:rsidRPr="00543BC4" w:rsidRDefault="004F0AEA" w:rsidP="008255DF">
      <w:pPr>
        <w:pStyle w:val="BodyText"/>
        <w:kinsoku w:val="0"/>
        <w:overflowPunct w:val="0"/>
        <w:spacing w:before="59"/>
        <w:ind w:left="227" w:right="60"/>
        <w:rPr>
          <w:rFonts w:ascii="Arial" w:hAnsi="Arial" w:cs="Arial"/>
          <w:color w:val="000000"/>
          <w:sz w:val="28"/>
          <w:szCs w:val="28"/>
          <w:u w:color="FFFFFF" w:themeColor="background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0" allowOverlap="1" wp14:anchorId="6348F201" wp14:editId="6CE1D4EC">
                <wp:simplePos x="0" y="0"/>
                <wp:positionH relativeFrom="page">
                  <wp:posOffset>457200</wp:posOffset>
                </wp:positionH>
                <wp:positionV relativeFrom="paragraph">
                  <wp:posOffset>-2361565</wp:posOffset>
                </wp:positionV>
                <wp:extent cx="6645910" cy="2117090"/>
                <wp:effectExtent l="0" t="0" r="0" b="0"/>
                <wp:wrapNone/>
                <wp:docPr id="2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2117090"/>
                          <a:chOff x="720" y="-3719"/>
                          <a:chExt cx="10466" cy="3334"/>
                        </a:xfrm>
                      </wpg:grpSpPr>
                      <wps:wsp>
                        <wps:cNvPr id="24" name="Freeform 5"/>
                        <wps:cNvSpPr>
                          <a:spLocks/>
                        </wps:cNvSpPr>
                        <wps:spPr bwMode="auto">
                          <a:xfrm>
                            <a:off x="720" y="-3719"/>
                            <a:ext cx="10466" cy="3334"/>
                          </a:xfrm>
                          <a:custGeom>
                            <a:avLst/>
                            <a:gdLst>
                              <a:gd name="T0" fmla="*/ 283 w 10466"/>
                              <a:gd name="T1" fmla="*/ 0 h 3334"/>
                              <a:gd name="T2" fmla="*/ 206 w 10466"/>
                              <a:gd name="T3" fmla="*/ 0 h 3334"/>
                              <a:gd name="T4" fmla="*/ 174 w 10466"/>
                              <a:gd name="T5" fmla="*/ 0 h 3334"/>
                              <a:gd name="T6" fmla="*/ 145 w 10466"/>
                              <a:gd name="T7" fmla="*/ 2 h 3334"/>
                              <a:gd name="T8" fmla="*/ 119 w 10466"/>
                              <a:gd name="T9" fmla="*/ 4 h 3334"/>
                              <a:gd name="T10" fmla="*/ 97 w 10466"/>
                              <a:gd name="T11" fmla="*/ 7 h 3334"/>
                              <a:gd name="T12" fmla="*/ 77 w 10466"/>
                              <a:gd name="T13" fmla="*/ 12 h 3334"/>
                              <a:gd name="T14" fmla="*/ 61 w 10466"/>
                              <a:gd name="T15" fmla="*/ 18 h 3334"/>
                              <a:gd name="T16" fmla="*/ 47 w 10466"/>
                              <a:gd name="T17" fmla="*/ 25 h 3334"/>
                              <a:gd name="T18" fmla="*/ 35 w 10466"/>
                              <a:gd name="T19" fmla="*/ 35 h 3334"/>
                              <a:gd name="T20" fmla="*/ 25 w 10466"/>
                              <a:gd name="T21" fmla="*/ 47 h 3334"/>
                              <a:gd name="T22" fmla="*/ 18 w 10466"/>
                              <a:gd name="T23" fmla="*/ 61 h 3334"/>
                              <a:gd name="T24" fmla="*/ 12 w 10466"/>
                              <a:gd name="T25" fmla="*/ 77 h 3334"/>
                              <a:gd name="T26" fmla="*/ 7 w 10466"/>
                              <a:gd name="T27" fmla="*/ 97 h 3334"/>
                              <a:gd name="T28" fmla="*/ 4 w 10466"/>
                              <a:gd name="T29" fmla="*/ 119 h 3334"/>
                              <a:gd name="T30" fmla="*/ 2 w 10466"/>
                              <a:gd name="T31" fmla="*/ 145 h 3334"/>
                              <a:gd name="T32" fmla="*/ 0 w 10466"/>
                              <a:gd name="T33" fmla="*/ 174 h 3334"/>
                              <a:gd name="T34" fmla="*/ 0 w 10466"/>
                              <a:gd name="T35" fmla="*/ 206 h 3334"/>
                              <a:gd name="T36" fmla="*/ 0 w 10466"/>
                              <a:gd name="T37" fmla="*/ 243 h 3334"/>
                              <a:gd name="T38" fmla="*/ 0 w 10466"/>
                              <a:gd name="T39" fmla="*/ 3333 h 3334"/>
                              <a:gd name="T40" fmla="*/ 10437 w 10466"/>
                              <a:gd name="T41" fmla="*/ 3333 h 3334"/>
                              <a:gd name="T42" fmla="*/ 10461 w 10466"/>
                              <a:gd name="T43" fmla="*/ 3330 h 3334"/>
                              <a:gd name="T44" fmla="*/ 10465 w 10466"/>
                              <a:gd name="T45" fmla="*/ 3305 h 3334"/>
                              <a:gd name="T46" fmla="*/ 10465 w 10466"/>
                              <a:gd name="T47" fmla="*/ 243 h 3334"/>
                              <a:gd name="T48" fmla="*/ 10465 w 10466"/>
                              <a:gd name="T49" fmla="*/ 206 h 3334"/>
                              <a:gd name="T50" fmla="*/ 10464 w 10466"/>
                              <a:gd name="T51" fmla="*/ 174 h 3334"/>
                              <a:gd name="T52" fmla="*/ 10463 w 10466"/>
                              <a:gd name="T53" fmla="*/ 145 h 3334"/>
                              <a:gd name="T54" fmla="*/ 10461 w 10466"/>
                              <a:gd name="T55" fmla="*/ 119 h 3334"/>
                              <a:gd name="T56" fmla="*/ 10457 w 10466"/>
                              <a:gd name="T57" fmla="*/ 97 h 3334"/>
                              <a:gd name="T58" fmla="*/ 10453 w 10466"/>
                              <a:gd name="T59" fmla="*/ 77 h 3334"/>
                              <a:gd name="T60" fmla="*/ 10447 w 10466"/>
                              <a:gd name="T61" fmla="*/ 61 h 3334"/>
                              <a:gd name="T62" fmla="*/ 10439 w 10466"/>
                              <a:gd name="T63" fmla="*/ 47 h 3334"/>
                              <a:gd name="T64" fmla="*/ 10430 w 10466"/>
                              <a:gd name="T65" fmla="*/ 35 h 3334"/>
                              <a:gd name="T66" fmla="*/ 10418 w 10466"/>
                              <a:gd name="T67" fmla="*/ 25 h 3334"/>
                              <a:gd name="T68" fmla="*/ 10404 w 10466"/>
                              <a:gd name="T69" fmla="*/ 18 h 3334"/>
                              <a:gd name="T70" fmla="*/ 10387 w 10466"/>
                              <a:gd name="T71" fmla="*/ 12 h 3334"/>
                              <a:gd name="T72" fmla="*/ 10368 w 10466"/>
                              <a:gd name="T73" fmla="*/ 7 h 3334"/>
                              <a:gd name="T74" fmla="*/ 10345 w 10466"/>
                              <a:gd name="T75" fmla="*/ 4 h 3334"/>
                              <a:gd name="T76" fmla="*/ 10320 w 10466"/>
                              <a:gd name="T77" fmla="*/ 2 h 3334"/>
                              <a:gd name="T78" fmla="*/ 10291 w 10466"/>
                              <a:gd name="T79" fmla="*/ 0 h 3334"/>
                              <a:gd name="T80" fmla="*/ 10258 w 10466"/>
                              <a:gd name="T81" fmla="*/ 0 h 3334"/>
                              <a:gd name="T82" fmla="*/ 283 w 10466"/>
                              <a:gd name="T83" fmla="*/ 0 h 33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466" h="3334">
                                <a:moveTo>
                                  <a:pt x="283" y="0"/>
                                </a:moveTo>
                                <a:lnTo>
                                  <a:pt x="206" y="0"/>
                                </a:lnTo>
                                <a:lnTo>
                                  <a:pt x="174" y="0"/>
                                </a:lnTo>
                                <a:lnTo>
                                  <a:pt x="145" y="2"/>
                                </a:lnTo>
                                <a:lnTo>
                                  <a:pt x="119" y="4"/>
                                </a:lnTo>
                                <a:lnTo>
                                  <a:pt x="97" y="7"/>
                                </a:lnTo>
                                <a:lnTo>
                                  <a:pt x="77" y="12"/>
                                </a:lnTo>
                                <a:lnTo>
                                  <a:pt x="61" y="18"/>
                                </a:lnTo>
                                <a:lnTo>
                                  <a:pt x="47" y="25"/>
                                </a:lnTo>
                                <a:lnTo>
                                  <a:pt x="35" y="35"/>
                                </a:lnTo>
                                <a:lnTo>
                                  <a:pt x="25" y="47"/>
                                </a:lnTo>
                                <a:lnTo>
                                  <a:pt x="18" y="61"/>
                                </a:lnTo>
                                <a:lnTo>
                                  <a:pt x="12" y="77"/>
                                </a:lnTo>
                                <a:lnTo>
                                  <a:pt x="7" y="97"/>
                                </a:lnTo>
                                <a:lnTo>
                                  <a:pt x="4" y="119"/>
                                </a:lnTo>
                                <a:lnTo>
                                  <a:pt x="2" y="145"/>
                                </a:lnTo>
                                <a:lnTo>
                                  <a:pt x="0" y="174"/>
                                </a:lnTo>
                                <a:lnTo>
                                  <a:pt x="0" y="206"/>
                                </a:lnTo>
                                <a:lnTo>
                                  <a:pt x="0" y="243"/>
                                </a:lnTo>
                                <a:lnTo>
                                  <a:pt x="0" y="3333"/>
                                </a:lnTo>
                                <a:lnTo>
                                  <a:pt x="10437" y="3333"/>
                                </a:lnTo>
                                <a:lnTo>
                                  <a:pt x="10461" y="3330"/>
                                </a:lnTo>
                                <a:lnTo>
                                  <a:pt x="10465" y="3305"/>
                                </a:lnTo>
                                <a:lnTo>
                                  <a:pt x="10465" y="243"/>
                                </a:lnTo>
                                <a:lnTo>
                                  <a:pt x="10465" y="206"/>
                                </a:lnTo>
                                <a:lnTo>
                                  <a:pt x="10464" y="174"/>
                                </a:lnTo>
                                <a:lnTo>
                                  <a:pt x="10463" y="145"/>
                                </a:lnTo>
                                <a:lnTo>
                                  <a:pt x="10461" y="119"/>
                                </a:lnTo>
                                <a:lnTo>
                                  <a:pt x="10457" y="97"/>
                                </a:lnTo>
                                <a:lnTo>
                                  <a:pt x="10453" y="77"/>
                                </a:lnTo>
                                <a:lnTo>
                                  <a:pt x="10447" y="61"/>
                                </a:lnTo>
                                <a:lnTo>
                                  <a:pt x="10439" y="47"/>
                                </a:lnTo>
                                <a:lnTo>
                                  <a:pt x="10430" y="35"/>
                                </a:lnTo>
                                <a:lnTo>
                                  <a:pt x="10418" y="25"/>
                                </a:lnTo>
                                <a:lnTo>
                                  <a:pt x="10404" y="18"/>
                                </a:lnTo>
                                <a:lnTo>
                                  <a:pt x="10387" y="12"/>
                                </a:lnTo>
                                <a:lnTo>
                                  <a:pt x="10368" y="7"/>
                                </a:lnTo>
                                <a:lnTo>
                                  <a:pt x="10345" y="4"/>
                                </a:lnTo>
                                <a:lnTo>
                                  <a:pt x="10320" y="2"/>
                                </a:lnTo>
                                <a:lnTo>
                                  <a:pt x="10291" y="0"/>
                                </a:lnTo>
                                <a:lnTo>
                                  <a:pt x="10258" y="0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"/>
                        <wps:cNvSpPr>
                          <a:spLocks/>
                        </wps:cNvSpPr>
                        <wps:spPr bwMode="auto">
                          <a:xfrm>
                            <a:off x="8401" y="-3279"/>
                            <a:ext cx="2736" cy="2736"/>
                          </a:xfrm>
                          <a:custGeom>
                            <a:avLst/>
                            <a:gdLst>
                              <a:gd name="T0" fmla="*/ 0 w 2736"/>
                              <a:gd name="T1" fmla="*/ 0 h 2736"/>
                              <a:gd name="T2" fmla="*/ 2736 w 2736"/>
                              <a:gd name="T3" fmla="*/ 0 h 2736"/>
                              <a:gd name="T4" fmla="*/ 2736 w 2736"/>
                              <a:gd name="T5" fmla="*/ 2736 h 2736"/>
                              <a:gd name="T6" fmla="*/ 0 w 2736"/>
                              <a:gd name="T7" fmla="*/ 2736 h 2736"/>
                              <a:gd name="T8" fmla="*/ 0 w 2736"/>
                              <a:gd name="T9" fmla="*/ 0 h 2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36" h="2736">
                                <a:moveTo>
                                  <a:pt x="0" y="0"/>
                                </a:moveTo>
                                <a:lnTo>
                                  <a:pt x="2736" y="0"/>
                                </a:lnTo>
                                <a:lnTo>
                                  <a:pt x="2736" y="2736"/>
                                </a:lnTo>
                                <a:lnTo>
                                  <a:pt x="0" y="2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"/>
                        <wps:cNvSpPr>
                          <a:spLocks/>
                        </wps:cNvSpPr>
                        <wps:spPr bwMode="auto">
                          <a:xfrm>
                            <a:off x="8380" y="-3300"/>
                            <a:ext cx="2496" cy="2496"/>
                          </a:xfrm>
                          <a:custGeom>
                            <a:avLst/>
                            <a:gdLst>
                              <a:gd name="T0" fmla="*/ 1168 w 2496"/>
                              <a:gd name="T1" fmla="*/ 2 h 2496"/>
                              <a:gd name="T2" fmla="*/ 976 w 2496"/>
                              <a:gd name="T3" fmla="*/ 29 h 2496"/>
                              <a:gd name="T4" fmla="*/ 792 w 2496"/>
                              <a:gd name="T5" fmla="*/ 86 h 2496"/>
                              <a:gd name="T6" fmla="*/ 620 w 2496"/>
                              <a:gd name="T7" fmla="*/ 169 h 2496"/>
                              <a:gd name="T8" fmla="*/ 462 w 2496"/>
                              <a:gd name="T9" fmla="*/ 278 h 2496"/>
                              <a:gd name="T10" fmla="*/ 322 w 2496"/>
                              <a:gd name="T11" fmla="*/ 410 h 2496"/>
                              <a:gd name="T12" fmla="*/ 203 w 2496"/>
                              <a:gd name="T13" fmla="*/ 564 h 2496"/>
                              <a:gd name="T14" fmla="*/ 108 w 2496"/>
                              <a:gd name="T15" fmla="*/ 737 h 2496"/>
                              <a:gd name="T16" fmla="*/ 41 w 2496"/>
                              <a:gd name="T17" fmla="*/ 929 h 2496"/>
                              <a:gd name="T18" fmla="*/ 5 w 2496"/>
                              <a:gd name="T19" fmla="*/ 1129 h 2496"/>
                              <a:gd name="T20" fmla="*/ 2 w 2496"/>
                              <a:gd name="T21" fmla="*/ 1326 h 2496"/>
                              <a:gd name="T22" fmla="*/ 29 w 2496"/>
                              <a:gd name="T23" fmla="*/ 1519 h 2496"/>
                              <a:gd name="T24" fmla="*/ 86 w 2496"/>
                              <a:gd name="T25" fmla="*/ 1703 h 2496"/>
                              <a:gd name="T26" fmla="*/ 169 w 2496"/>
                              <a:gd name="T27" fmla="*/ 1875 h 2496"/>
                              <a:gd name="T28" fmla="*/ 278 w 2496"/>
                              <a:gd name="T29" fmla="*/ 2033 h 2496"/>
                              <a:gd name="T30" fmla="*/ 410 w 2496"/>
                              <a:gd name="T31" fmla="*/ 2173 h 2496"/>
                              <a:gd name="T32" fmla="*/ 564 w 2496"/>
                              <a:gd name="T33" fmla="*/ 2292 h 2496"/>
                              <a:gd name="T34" fmla="*/ 737 w 2496"/>
                              <a:gd name="T35" fmla="*/ 2386 h 2496"/>
                              <a:gd name="T36" fmla="*/ 929 w 2496"/>
                              <a:gd name="T37" fmla="*/ 2454 h 2496"/>
                              <a:gd name="T38" fmla="*/ 1129 w 2496"/>
                              <a:gd name="T39" fmla="*/ 2490 h 2496"/>
                              <a:gd name="T40" fmla="*/ 1326 w 2496"/>
                              <a:gd name="T41" fmla="*/ 2493 h 2496"/>
                              <a:gd name="T42" fmla="*/ 1519 w 2496"/>
                              <a:gd name="T43" fmla="*/ 2466 h 2496"/>
                              <a:gd name="T44" fmla="*/ 1703 w 2496"/>
                              <a:gd name="T45" fmla="*/ 2409 h 2496"/>
                              <a:gd name="T46" fmla="*/ 1875 w 2496"/>
                              <a:gd name="T47" fmla="*/ 2326 h 2496"/>
                              <a:gd name="T48" fmla="*/ 2033 w 2496"/>
                              <a:gd name="T49" fmla="*/ 2217 h 2496"/>
                              <a:gd name="T50" fmla="*/ 2173 w 2496"/>
                              <a:gd name="T51" fmla="*/ 2085 h 2496"/>
                              <a:gd name="T52" fmla="*/ 2292 w 2496"/>
                              <a:gd name="T53" fmla="*/ 1931 h 2496"/>
                              <a:gd name="T54" fmla="*/ 2386 w 2496"/>
                              <a:gd name="T55" fmla="*/ 1758 h 2496"/>
                              <a:gd name="T56" fmla="*/ 2454 w 2496"/>
                              <a:gd name="T57" fmla="*/ 1566 h 2496"/>
                              <a:gd name="T58" fmla="*/ 2490 w 2496"/>
                              <a:gd name="T59" fmla="*/ 1366 h 2496"/>
                              <a:gd name="T60" fmla="*/ 2493 w 2496"/>
                              <a:gd name="T61" fmla="*/ 1168 h 2496"/>
                              <a:gd name="T62" fmla="*/ 2466 w 2496"/>
                              <a:gd name="T63" fmla="*/ 976 h 2496"/>
                              <a:gd name="T64" fmla="*/ 2409 w 2496"/>
                              <a:gd name="T65" fmla="*/ 792 h 2496"/>
                              <a:gd name="T66" fmla="*/ 2326 w 2496"/>
                              <a:gd name="T67" fmla="*/ 620 h 2496"/>
                              <a:gd name="T68" fmla="*/ 2217 w 2496"/>
                              <a:gd name="T69" fmla="*/ 462 h 2496"/>
                              <a:gd name="T70" fmla="*/ 2085 w 2496"/>
                              <a:gd name="T71" fmla="*/ 322 h 2496"/>
                              <a:gd name="T72" fmla="*/ 1931 w 2496"/>
                              <a:gd name="T73" fmla="*/ 203 h 2496"/>
                              <a:gd name="T74" fmla="*/ 1758 w 2496"/>
                              <a:gd name="T75" fmla="*/ 108 h 2496"/>
                              <a:gd name="T76" fmla="*/ 1566 w 2496"/>
                              <a:gd name="T77" fmla="*/ 41 h 2496"/>
                              <a:gd name="T78" fmla="*/ 1366 w 2496"/>
                              <a:gd name="T79" fmla="*/ 5 h 2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496" h="2496">
                                <a:moveTo>
                                  <a:pt x="1267" y="0"/>
                                </a:moveTo>
                                <a:lnTo>
                                  <a:pt x="1168" y="2"/>
                                </a:lnTo>
                                <a:lnTo>
                                  <a:pt x="1071" y="12"/>
                                </a:lnTo>
                                <a:lnTo>
                                  <a:pt x="976" y="29"/>
                                </a:lnTo>
                                <a:lnTo>
                                  <a:pt x="883" y="54"/>
                                </a:lnTo>
                                <a:lnTo>
                                  <a:pt x="792" y="86"/>
                                </a:lnTo>
                                <a:lnTo>
                                  <a:pt x="704" y="124"/>
                                </a:lnTo>
                                <a:lnTo>
                                  <a:pt x="620" y="169"/>
                                </a:lnTo>
                                <a:lnTo>
                                  <a:pt x="539" y="220"/>
                                </a:lnTo>
                                <a:lnTo>
                                  <a:pt x="462" y="278"/>
                                </a:lnTo>
                                <a:lnTo>
                                  <a:pt x="390" y="341"/>
                                </a:lnTo>
                                <a:lnTo>
                                  <a:pt x="322" y="410"/>
                                </a:lnTo>
                                <a:lnTo>
                                  <a:pt x="260" y="484"/>
                                </a:lnTo>
                                <a:lnTo>
                                  <a:pt x="203" y="564"/>
                                </a:lnTo>
                                <a:lnTo>
                                  <a:pt x="153" y="648"/>
                                </a:lnTo>
                                <a:lnTo>
                                  <a:pt x="108" y="737"/>
                                </a:lnTo>
                                <a:lnTo>
                                  <a:pt x="71" y="831"/>
                                </a:lnTo>
                                <a:lnTo>
                                  <a:pt x="41" y="929"/>
                                </a:lnTo>
                                <a:lnTo>
                                  <a:pt x="19" y="1029"/>
                                </a:lnTo>
                                <a:lnTo>
                                  <a:pt x="5" y="1129"/>
                                </a:lnTo>
                                <a:lnTo>
                                  <a:pt x="0" y="1228"/>
                                </a:lnTo>
                                <a:lnTo>
                                  <a:pt x="2" y="1326"/>
                                </a:lnTo>
                                <a:lnTo>
                                  <a:pt x="12" y="1424"/>
                                </a:lnTo>
                                <a:lnTo>
                                  <a:pt x="29" y="1519"/>
                                </a:lnTo>
                                <a:lnTo>
                                  <a:pt x="54" y="1612"/>
                                </a:lnTo>
                                <a:lnTo>
                                  <a:pt x="86" y="1703"/>
                                </a:lnTo>
                                <a:lnTo>
                                  <a:pt x="124" y="1791"/>
                                </a:lnTo>
                                <a:lnTo>
                                  <a:pt x="169" y="1875"/>
                                </a:lnTo>
                                <a:lnTo>
                                  <a:pt x="220" y="1956"/>
                                </a:lnTo>
                                <a:lnTo>
                                  <a:pt x="278" y="2033"/>
                                </a:lnTo>
                                <a:lnTo>
                                  <a:pt x="341" y="2105"/>
                                </a:lnTo>
                                <a:lnTo>
                                  <a:pt x="410" y="2173"/>
                                </a:lnTo>
                                <a:lnTo>
                                  <a:pt x="484" y="2235"/>
                                </a:lnTo>
                                <a:lnTo>
                                  <a:pt x="564" y="2292"/>
                                </a:lnTo>
                                <a:lnTo>
                                  <a:pt x="648" y="2342"/>
                                </a:lnTo>
                                <a:lnTo>
                                  <a:pt x="737" y="2386"/>
                                </a:lnTo>
                                <a:lnTo>
                                  <a:pt x="831" y="2424"/>
                                </a:lnTo>
                                <a:lnTo>
                                  <a:pt x="929" y="2454"/>
                                </a:lnTo>
                                <a:lnTo>
                                  <a:pt x="1029" y="2476"/>
                                </a:lnTo>
                                <a:lnTo>
                                  <a:pt x="1129" y="2490"/>
                                </a:lnTo>
                                <a:lnTo>
                                  <a:pt x="1228" y="2495"/>
                                </a:lnTo>
                                <a:lnTo>
                                  <a:pt x="1326" y="2493"/>
                                </a:lnTo>
                                <a:lnTo>
                                  <a:pt x="1424" y="2483"/>
                                </a:lnTo>
                                <a:lnTo>
                                  <a:pt x="1519" y="2466"/>
                                </a:lnTo>
                                <a:lnTo>
                                  <a:pt x="1612" y="2441"/>
                                </a:lnTo>
                                <a:lnTo>
                                  <a:pt x="1703" y="2409"/>
                                </a:lnTo>
                                <a:lnTo>
                                  <a:pt x="1791" y="2371"/>
                                </a:lnTo>
                                <a:lnTo>
                                  <a:pt x="1875" y="2326"/>
                                </a:lnTo>
                                <a:lnTo>
                                  <a:pt x="1956" y="2275"/>
                                </a:lnTo>
                                <a:lnTo>
                                  <a:pt x="2033" y="2217"/>
                                </a:lnTo>
                                <a:lnTo>
                                  <a:pt x="2105" y="2154"/>
                                </a:lnTo>
                                <a:lnTo>
                                  <a:pt x="2173" y="2085"/>
                                </a:lnTo>
                                <a:lnTo>
                                  <a:pt x="2235" y="2011"/>
                                </a:lnTo>
                                <a:lnTo>
                                  <a:pt x="2292" y="1931"/>
                                </a:lnTo>
                                <a:lnTo>
                                  <a:pt x="2342" y="1847"/>
                                </a:lnTo>
                                <a:lnTo>
                                  <a:pt x="2386" y="1758"/>
                                </a:lnTo>
                                <a:lnTo>
                                  <a:pt x="2424" y="1664"/>
                                </a:lnTo>
                                <a:lnTo>
                                  <a:pt x="2454" y="1566"/>
                                </a:lnTo>
                                <a:lnTo>
                                  <a:pt x="2476" y="1466"/>
                                </a:lnTo>
                                <a:lnTo>
                                  <a:pt x="2490" y="1366"/>
                                </a:lnTo>
                                <a:lnTo>
                                  <a:pt x="2495" y="1267"/>
                                </a:lnTo>
                                <a:lnTo>
                                  <a:pt x="2493" y="1168"/>
                                </a:lnTo>
                                <a:lnTo>
                                  <a:pt x="2483" y="1071"/>
                                </a:lnTo>
                                <a:lnTo>
                                  <a:pt x="2466" y="976"/>
                                </a:lnTo>
                                <a:lnTo>
                                  <a:pt x="2441" y="883"/>
                                </a:lnTo>
                                <a:lnTo>
                                  <a:pt x="2409" y="792"/>
                                </a:lnTo>
                                <a:lnTo>
                                  <a:pt x="2371" y="704"/>
                                </a:lnTo>
                                <a:lnTo>
                                  <a:pt x="2326" y="620"/>
                                </a:lnTo>
                                <a:lnTo>
                                  <a:pt x="2275" y="539"/>
                                </a:lnTo>
                                <a:lnTo>
                                  <a:pt x="2217" y="462"/>
                                </a:lnTo>
                                <a:lnTo>
                                  <a:pt x="2154" y="390"/>
                                </a:lnTo>
                                <a:lnTo>
                                  <a:pt x="2085" y="322"/>
                                </a:lnTo>
                                <a:lnTo>
                                  <a:pt x="2011" y="260"/>
                                </a:lnTo>
                                <a:lnTo>
                                  <a:pt x="1931" y="203"/>
                                </a:lnTo>
                                <a:lnTo>
                                  <a:pt x="1847" y="153"/>
                                </a:lnTo>
                                <a:lnTo>
                                  <a:pt x="1758" y="108"/>
                                </a:lnTo>
                                <a:lnTo>
                                  <a:pt x="1664" y="71"/>
                                </a:lnTo>
                                <a:lnTo>
                                  <a:pt x="1566" y="41"/>
                                </a:lnTo>
                                <a:lnTo>
                                  <a:pt x="1466" y="19"/>
                                </a:lnTo>
                                <a:lnTo>
                                  <a:pt x="1366" y="5"/>
                                </a:lnTo>
                                <a:lnTo>
                                  <a:pt x="1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8380" y="-3300"/>
                            <a:ext cx="2496" cy="2496"/>
                          </a:xfrm>
                          <a:custGeom>
                            <a:avLst/>
                            <a:gdLst>
                              <a:gd name="T0" fmla="*/ 1029 w 2496"/>
                              <a:gd name="T1" fmla="*/ 2476 h 2496"/>
                              <a:gd name="T2" fmla="*/ 1228 w 2496"/>
                              <a:gd name="T3" fmla="*/ 2495 h 2496"/>
                              <a:gd name="T4" fmla="*/ 1424 w 2496"/>
                              <a:gd name="T5" fmla="*/ 2483 h 2496"/>
                              <a:gd name="T6" fmla="*/ 1612 w 2496"/>
                              <a:gd name="T7" fmla="*/ 2441 h 2496"/>
                              <a:gd name="T8" fmla="*/ 1791 w 2496"/>
                              <a:gd name="T9" fmla="*/ 2371 h 2496"/>
                              <a:gd name="T10" fmla="*/ 1956 w 2496"/>
                              <a:gd name="T11" fmla="*/ 2275 h 2496"/>
                              <a:gd name="T12" fmla="*/ 2105 w 2496"/>
                              <a:gd name="T13" fmla="*/ 2154 h 2496"/>
                              <a:gd name="T14" fmla="*/ 2235 w 2496"/>
                              <a:gd name="T15" fmla="*/ 2011 h 2496"/>
                              <a:gd name="T16" fmla="*/ 2342 w 2496"/>
                              <a:gd name="T17" fmla="*/ 1847 h 2496"/>
                              <a:gd name="T18" fmla="*/ 2424 w 2496"/>
                              <a:gd name="T19" fmla="*/ 1664 h 2496"/>
                              <a:gd name="T20" fmla="*/ 2476 w 2496"/>
                              <a:gd name="T21" fmla="*/ 1466 h 2496"/>
                              <a:gd name="T22" fmla="*/ 2495 w 2496"/>
                              <a:gd name="T23" fmla="*/ 1267 h 2496"/>
                              <a:gd name="T24" fmla="*/ 2483 w 2496"/>
                              <a:gd name="T25" fmla="*/ 1071 h 2496"/>
                              <a:gd name="T26" fmla="*/ 2441 w 2496"/>
                              <a:gd name="T27" fmla="*/ 883 h 2496"/>
                              <a:gd name="T28" fmla="*/ 2371 w 2496"/>
                              <a:gd name="T29" fmla="*/ 704 h 2496"/>
                              <a:gd name="T30" fmla="*/ 2275 w 2496"/>
                              <a:gd name="T31" fmla="*/ 539 h 2496"/>
                              <a:gd name="T32" fmla="*/ 2154 w 2496"/>
                              <a:gd name="T33" fmla="*/ 390 h 2496"/>
                              <a:gd name="T34" fmla="*/ 2011 w 2496"/>
                              <a:gd name="T35" fmla="*/ 260 h 2496"/>
                              <a:gd name="T36" fmla="*/ 1847 w 2496"/>
                              <a:gd name="T37" fmla="*/ 153 h 2496"/>
                              <a:gd name="T38" fmla="*/ 1664 w 2496"/>
                              <a:gd name="T39" fmla="*/ 71 h 2496"/>
                              <a:gd name="T40" fmla="*/ 1466 w 2496"/>
                              <a:gd name="T41" fmla="*/ 19 h 2496"/>
                              <a:gd name="T42" fmla="*/ 1267 w 2496"/>
                              <a:gd name="T43" fmla="*/ 0 h 2496"/>
                              <a:gd name="T44" fmla="*/ 1071 w 2496"/>
                              <a:gd name="T45" fmla="*/ 12 h 2496"/>
                              <a:gd name="T46" fmla="*/ 883 w 2496"/>
                              <a:gd name="T47" fmla="*/ 54 h 2496"/>
                              <a:gd name="T48" fmla="*/ 704 w 2496"/>
                              <a:gd name="T49" fmla="*/ 124 h 2496"/>
                              <a:gd name="T50" fmla="*/ 539 w 2496"/>
                              <a:gd name="T51" fmla="*/ 220 h 2496"/>
                              <a:gd name="T52" fmla="*/ 390 w 2496"/>
                              <a:gd name="T53" fmla="*/ 341 h 2496"/>
                              <a:gd name="T54" fmla="*/ 260 w 2496"/>
                              <a:gd name="T55" fmla="*/ 484 h 2496"/>
                              <a:gd name="T56" fmla="*/ 153 w 2496"/>
                              <a:gd name="T57" fmla="*/ 648 h 2496"/>
                              <a:gd name="T58" fmla="*/ 71 w 2496"/>
                              <a:gd name="T59" fmla="*/ 831 h 2496"/>
                              <a:gd name="T60" fmla="*/ 19 w 2496"/>
                              <a:gd name="T61" fmla="*/ 1029 h 2496"/>
                              <a:gd name="T62" fmla="*/ 0 w 2496"/>
                              <a:gd name="T63" fmla="*/ 1228 h 2496"/>
                              <a:gd name="T64" fmla="*/ 12 w 2496"/>
                              <a:gd name="T65" fmla="*/ 1424 h 2496"/>
                              <a:gd name="T66" fmla="*/ 54 w 2496"/>
                              <a:gd name="T67" fmla="*/ 1612 h 2496"/>
                              <a:gd name="T68" fmla="*/ 124 w 2496"/>
                              <a:gd name="T69" fmla="*/ 1791 h 2496"/>
                              <a:gd name="T70" fmla="*/ 220 w 2496"/>
                              <a:gd name="T71" fmla="*/ 1956 h 2496"/>
                              <a:gd name="T72" fmla="*/ 341 w 2496"/>
                              <a:gd name="T73" fmla="*/ 2105 h 2496"/>
                              <a:gd name="T74" fmla="*/ 484 w 2496"/>
                              <a:gd name="T75" fmla="*/ 2235 h 2496"/>
                              <a:gd name="T76" fmla="*/ 648 w 2496"/>
                              <a:gd name="T77" fmla="*/ 2342 h 2496"/>
                              <a:gd name="T78" fmla="*/ 831 w 2496"/>
                              <a:gd name="T79" fmla="*/ 2424 h 24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496" h="2496">
                                <a:moveTo>
                                  <a:pt x="929" y="2454"/>
                                </a:moveTo>
                                <a:lnTo>
                                  <a:pt x="1029" y="2476"/>
                                </a:lnTo>
                                <a:lnTo>
                                  <a:pt x="1129" y="2490"/>
                                </a:lnTo>
                                <a:lnTo>
                                  <a:pt x="1228" y="2495"/>
                                </a:lnTo>
                                <a:lnTo>
                                  <a:pt x="1326" y="2493"/>
                                </a:lnTo>
                                <a:lnTo>
                                  <a:pt x="1424" y="2483"/>
                                </a:lnTo>
                                <a:lnTo>
                                  <a:pt x="1519" y="2466"/>
                                </a:lnTo>
                                <a:lnTo>
                                  <a:pt x="1612" y="2441"/>
                                </a:lnTo>
                                <a:lnTo>
                                  <a:pt x="1703" y="2409"/>
                                </a:lnTo>
                                <a:lnTo>
                                  <a:pt x="1791" y="2371"/>
                                </a:lnTo>
                                <a:lnTo>
                                  <a:pt x="1875" y="2326"/>
                                </a:lnTo>
                                <a:lnTo>
                                  <a:pt x="1956" y="2275"/>
                                </a:lnTo>
                                <a:lnTo>
                                  <a:pt x="2033" y="2217"/>
                                </a:lnTo>
                                <a:lnTo>
                                  <a:pt x="2105" y="2154"/>
                                </a:lnTo>
                                <a:lnTo>
                                  <a:pt x="2173" y="2085"/>
                                </a:lnTo>
                                <a:lnTo>
                                  <a:pt x="2235" y="2011"/>
                                </a:lnTo>
                                <a:lnTo>
                                  <a:pt x="2292" y="1931"/>
                                </a:lnTo>
                                <a:lnTo>
                                  <a:pt x="2342" y="1847"/>
                                </a:lnTo>
                                <a:lnTo>
                                  <a:pt x="2386" y="1758"/>
                                </a:lnTo>
                                <a:lnTo>
                                  <a:pt x="2424" y="1664"/>
                                </a:lnTo>
                                <a:lnTo>
                                  <a:pt x="2454" y="1566"/>
                                </a:lnTo>
                                <a:lnTo>
                                  <a:pt x="2476" y="1466"/>
                                </a:lnTo>
                                <a:lnTo>
                                  <a:pt x="2490" y="1366"/>
                                </a:lnTo>
                                <a:lnTo>
                                  <a:pt x="2495" y="1267"/>
                                </a:lnTo>
                                <a:lnTo>
                                  <a:pt x="2493" y="1168"/>
                                </a:lnTo>
                                <a:lnTo>
                                  <a:pt x="2483" y="1071"/>
                                </a:lnTo>
                                <a:lnTo>
                                  <a:pt x="2466" y="976"/>
                                </a:lnTo>
                                <a:lnTo>
                                  <a:pt x="2441" y="883"/>
                                </a:lnTo>
                                <a:lnTo>
                                  <a:pt x="2409" y="792"/>
                                </a:lnTo>
                                <a:lnTo>
                                  <a:pt x="2371" y="704"/>
                                </a:lnTo>
                                <a:lnTo>
                                  <a:pt x="2326" y="620"/>
                                </a:lnTo>
                                <a:lnTo>
                                  <a:pt x="2275" y="539"/>
                                </a:lnTo>
                                <a:lnTo>
                                  <a:pt x="2217" y="462"/>
                                </a:lnTo>
                                <a:lnTo>
                                  <a:pt x="2154" y="390"/>
                                </a:lnTo>
                                <a:lnTo>
                                  <a:pt x="2085" y="322"/>
                                </a:lnTo>
                                <a:lnTo>
                                  <a:pt x="2011" y="260"/>
                                </a:lnTo>
                                <a:lnTo>
                                  <a:pt x="1931" y="203"/>
                                </a:lnTo>
                                <a:lnTo>
                                  <a:pt x="1847" y="153"/>
                                </a:lnTo>
                                <a:lnTo>
                                  <a:pt x="1758" y="108"/>
                                </a:lnTo>
                                <a:lnTo>
                                  <a:pt x="1664" y="71"/>
                                </a:lnTo>
                                <a:lnTo>
                                  <a:pt x="1566" y="41"/>
                                </a:lnTo>
                                <a:lnTo>
                                  <a:pt x="1466" y="19"/>
                                </a:lnTo>
                                <a:lnTo>
                                  <a:pt x="1366" y="5"/>
                                </a:lnTo>
                                <a:lnTo>
                                  <a:pt x="1267" y="0"/>
                                </a:lnTo>
                                <a:lnTo>
                                  <a:pt x="1168" y="2"/>
                                </a:lnTo>
                                <a:lnTo>
                                  <a:pt x="1071" y="12"/>
                                </a:lnTo>
                                <a:lnTo>
                                  <a:pt x="976" y="29"/>
                                </a:lnTo>
                                <a:lnTo>
                                  <a:pt x="883" y="54"/>
                                </a:lnTo>
                                <a:lnTo>
                                  <a:pt x="792" y="86"/>
                                </a:lnTo>
                                <a:lnTo>
                                  <a:pt x="704" y="124"/>
                                </a:lnTo>
                                <a:lnTo>
                                  <a:pt x="620" y="169"/>
                                </a:lnTo>
                                <a:lnTo>
                                  <a:pt x="539" y="220"/>
                                </a:lnTo>
                                <a:lnTo>
                                  <a:pt x="462" y="278"/>
                                </a:lnTo>
                                <a:lnTo>
                                  <a:pt x="390" y="341"/>
                                </a:lnTo>
                                <a:lnTo>
                                  <a:pt x="322" y="410"/>
                                </a:lnTo>
                                <a:lnTo>
                                  <a:pt x="260" y="484"/>
                                </a:lnTo>
                                <a:lnTo>
                                  <a:pt x="203" y="564"/>
                                </a:lnTo>
                                <a:lnTo>
                                  <a:pt x="153" y="648"/>
                                </a:lnTo>
                                <a:lnTo>
                                  <a:pt x="108" y="737"/>
                                </a:lnTo>
                                <a:lnTo>
                                  <a:pt x="71" y="831"/>
                                </a:lnTo>
                                <a:lnTo>
                                  <a:pt x="41" y="929"/>
                                </a:lnTo>
                                <a:lnTo>
                                  <a:pt x="19" y="1029"/>
                                </a:lnTo>
                                <a:lnTo>
                                  <a:pt x="5" y="1129"/>
                                </a:lnTo>
                                <a:lnTo>
                                  <a:pt x="0" y="1228"/>
                                </a:lnTo>
                                <a:lnTo>
                                  <a:pt x="2" y="1326"/>
                                </a:lnTo>
                                <a:lnTo>
                                  <a:pt x="12" y="1424"/>
                                </a:lnTo>
                                <a:lnTo>
                                  <a:pt x="29" y="1519"/>
                                </a:lnTo>
                                <a:lnTo>
                                  <a:pt x="54" y="1612"/>
                                </a:lnTo>
                                <a:lnTo>
                                  <a:pt x="86" y="1703"/>
                                </a:lnTo>
                                <a:lnTo>
                                  <a:pt x="124" y="1791"/>
                                </a:lnTo>
                                <a:lnTo>
                                  <a:pt x="169" y="1875"/>
                                </a:lnTo>
                                <a:lnTo>
                                  <a:pt x="220" y="1956"/>
                                </a:lnTo>
                                <a:lnTo>
                                  <a:pt x="278" y="2033"/>
                                </a:lnTo>
                                <a:lnTo>
                                  <a:pt x="341" y="2105"/>
                                </a:lnTo>
                                <a:lnTo>
                                  <a:pt x="410" y="2173"/>
                                </a:lnTo>
                                <a:lnTo>
                                  <a:pt x="484" y="2235"/>
                                </a:lnTo>
                                <a:lnTo>
                                  <a:pt x="564" y="2292"/>
                                </a:lnTo>
                                <a:lnTo>
                                  <a:pt x="648" y="2342"/>
                                </a:lnTo>
                                <a:lnTo>
                                  <a:pt x="737" y="2386"/>
                                </a:lnTo>
                                <a:lnTo>
                                  <a:pt x="831" y="2424"/>
                                </a:lnTo>
                                <a:lnTo>
                                  <a:pt x="929" y="24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76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18" y="-2525"/>
                            <a:ext cx="62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EB4EE" w14:textId="2C79680A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0701E9A" wp14:editId="0C441F82">
                                    <wp:extent cx="390525" cy="323850"/>
                                    <wp:effectExtent l="0" t="0" r="0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5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D800F7D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239" y="-2388"/>
                            <a:ext cx="58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5DEE4" w14:textId="067E8250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852EBE8" wp14:editId="31D2FE9C">
                                    <wp:extent cx="371475" cy="314325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1475" cy="314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4149AEE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623" y="-2164"/>
                            <a:ext cx="62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0EF18" w14:textId="1C2C00CC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0312E0D" wp14:editId="3D8B1832">
                                    <wp:extent cx="390525" cy="323850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5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A415E5D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144" y="-2026"/>
                            <a:ext cx="58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AA6F5" w14:textId="27B1A275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C06B7D" wp14:editId="15242BD1">
                                    <wp:extent cx="371475" cy="314325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1475" cy="314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4540283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527" y="-1802"/>
                            <a:ext cx="62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8E06C" w14:textId="38E70744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E847D2" wp14:editId="44101AF5">
                                    <wp:extent cx="390525" cy="323850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90525" cy="323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FD67655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048" y="-1665"/>
                            <a:ext cx="580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C4A85" w14:textId="53D48F53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5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17F99D" wp14:editId="2E4623B4">
                                    <wp:extent cx="371475" cy="314325"/>
                                    <wp:effectExtent l="0" t="0" r="0" b="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71475" cy="314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DE374BC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4" name="Group 15"/>
                        <wpg:cNvGrpSpPr>
                          <a:grpSpLocks/>
                        </wpg:cNvGrpSpPr>
                        <wpg:grpSpPr bwMode="auto">
                          <a:xfrm>
                            <a:off x="8455" y="-2022"/>
                            <a:ext cx="2381" cy="1150"/>
                            <a:chOff x="8455" y="-2022"/>
                            <a:chExt cx="2381" cy="1150"/>
                          </a:xfrm>
                        </wpg:grpSpPr>
                        <wps:wsp>
                          <wps:cNvPr id="35" name="Freeform 16"/>
                          <wps:cNvSpPr>
                            <a:spLocks/>
                          </wps:cNvSpPr>
                          <wps:spPr bwMode="auto">
                            <a:xfrm>
                              <a:off x="8455" y="-2022"/>
                              <a:ext cx="2381" cy="1150"/>
                            </a:xfrm>
                            <a:custGeom>
                              <a:avLst/>
                              <a:gdLst>
                                <a:gd name="T0" fmla="*/ 15 w 2381"/>
                                <a:gd name="T1" fmla="*/ 248 h 1150"/>
                                <a:gd name="T2" fmla="*/ 55 w 2381"/>
                                <a:gd name="T3" fmla="*/ 374 h 1150"/>
                                <a:gd name="T4" fmla="*/ 109 w 2381"/>
                                <a:gd name="T5" fmla="*/ 494 h 1150"/>
                                <a:gd name="T6" fmla="*/ 175 w 2381"/>
                                <a:gd name="T7" fmla="*/ 608 h 1150"/>
                                <a:gd name="T8" fmla="*/ 253 w 2381"/>
                                <a:gd name="T9" fmla="*/ 714 h 1150"/>
                                <a:gd name="T10" fmla="*/ 342 w 2381"/>
                                <a:gd name="T11" fmla="*/ 811 h 1150"/>
                                <a:gd name="T12" fmla="*/ 442 w 2381"/>
                                <a:gd name="T13" fmla="*/ 898 h 1150"/>
                                <a:gd name="T14" fmla="*/ 552 w 2381"/>
                                <a:gd name="T15" fmla="*/ 974 h 1150"/>
                                <a:gd name="T16" fmla="*/ 672 w 2381"/>
                                <a:gd name="T17" fmla="*/ 1038 h 1150"/>
                                <a:gd name="T18" fmla="*/ 801 w 2381"/>
                                <a:gd name="T19" fmla="*/ 1089 h 1150"/>
                                <a:gd name="T20" fmla="*/ 965 w 2381"/>
                                <a:gd name="T21" fmla="*/ 1130 h 1150"/>
                                <a:gd name="T22" fmla="*/ 1158 w 2381"/>
                                <a:gd name="T23" fmla="*/ 1149 h 1150"/>
                                <a:gd name="T24" fmla="*/ 1347 w 2381"/>
                                <a:gd name="T25" fmla="*/ 1137 h 1150"/>
                                <a:gd name="T26" fmla="*/ 1529 w 2381"/>
                                <a:gd name="T27" fmla="*/ 1096 h 1150"/>
                                <a:gd name="T28" fmla="*/ 1702 w 2381"/>
                                <a:gd name="T29" fmla="*/ 1028 h 1150"/>
                                <a:gd name="T30" fmla="*/ 1862 w 2381"/>
                                <a:gd name="T31" fmla="*/ 935 h 1150"/>
                                <a:gd name="T32" fmla="*/ 2006 w 2381"/>
                                <a:gd name="T33" fmla="*/ 819 h 1150"/>
                                <a:gd name="T34" fmla="*/ 2131 w 2381"/>
                                <a:gd name="T35" fmla="*/ 680 h 1150"/>
                                <a:gd name="T36" fmla="*/ 2235 w 2381"/>
                                <a:gd name="T37" fmla="*/ 522 h 1150"/>
                                <a:gd name="T38" fmla="*/ 1006 w 2381"/>
                                <a:gd name="T39" fmla="*/ 521 h 1150"/>
                                <a:gd name="T40" fmla="*/ 757 w 2381"/>
                                <a:gd name="T41" fmla="*/ 511 h 1150"/>
                                <a:gd name="T42" fmla="*/ 688 w 2381"/>
                                <a:gd name="T43" fmla="*/ 507 h 1150"/>
                                <a:gd name="T44" fmla="*/ 642 w 2381"/>
                                <a:gd name="T45" fmla="*/ 503 h 1150"/>
                                <a:gd name="T46" fmla="*/ 597 w 2381"/>
                                <a:gd name="T47" fmla="*/ 498 h 1150"/>
                                <a:gd name="T48" fmla="*/ 552 w 2381"/>
                                <a:gd name="T49" fmla="*/ 492 h 1150"/>
                                <a:gd name="T50" fmla="*/ 507 w 2381"/>
                                <a:gd name="T51" fmla="*/ 483 h 1150"/>
                                <a:gd name="T52" fmla="*/ 468 w 2381"/>
                                <a:gd name="T53" fmla="*/ 474 h 1150"/>
                                <a:gd name="T54" fmla="*/ 429 w 2381"/>
                                <a:gd name="T55" fmla="*/ 463 h 1150"/>
                                <a:gd name="T56" fmla="*/ 391 w 2381"/>
                                <a:gd name="T57" fmla="*/ 451 h 1150"/>
                                <a:gd name="T58" fmla="*/ 349 w 2381"/>
                                <a:gd name="T59" fmla="*/ 432 h 1150"/>
                                <a:gd name="T60" fmla="*/ 313 w 2381"/>
                                <a:gd name="T61" fmla="*/ 413 h 1150"/>
                                <a:gd name="T62" fmla="*/ 281 w 2381"/>
                                <a:gd name="T63" fmla="*/ 392 h 1150"/>
                                <a:gd name="T64" fmla="*/ 218 w 2381"/>
                                <a:gd name="T65" fmla="*/ 350 h 1150"/>
                                <a:gd name="T66" fmla="*/ 129 w 2381"/>
                                <a:gd name="T67" fmla="*/ 295 h 1150"/>
                                <a:gd name="T68" fmla="*/ 96 w 2381"/>
                                <a:gd name="T69" fmla="*/ 273 h 1150"/>
                                <a:gd name="T70" fmla="*/ 65 w 2381"/>
                                <a:gd name="T71" fmla="*/ 250 h 1150"/>
                                <a:gd name="T72" fmla="*/ 37 w 2381"/>
                                <a:gd name="T73" fmla="*/ 225 h 1150"/>
                                <a:gd name="T74" fmla="*/ 10 w 2381"/>
                                <a:gd name="T75" fmla="*/ 196 h 1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381" h="1150">
                                  <a:moveTo>
                                    <a:pt x="0" y="183"/>
                                  </a:moveTo>
                                  <a:lnTo>
                                    <a:pt x="15" y="248"/>
                                  </a:lnTo>
                                  <a:lnTo>
                                    <a:pt x="33" y="311"/>
                                  </a:lnTo>
                                  <a:lnTo>
                                    <a:pt x="55" y="374"/>
                                  </a:lnTo>
                                  <a:lnTo>
                                    <a:pt x="80" y="435"/>
                                  </a:lnTo>
                                  <a:lnTo>
                                    <a:pt x="109" y="494"/>
                                  </a:lnTo>
                                  <a:lnTo>
                                    <a:pt x="140" y="552"/>
                                  </a:lnTo>
                                  <a:lnTo>
                                    <a:pt x="175" y="608"/>
                                  </a:lnTo>
                                  <a:lnTo>
                                    <a:pt x="212" y="662"/>
                                  </a:lnTo>
                                  <a:lnTo>
                                    <a:pt x="253" y="714"/>
                                  </a:lnTo>
                                  <a:lnTo>
                                    <a:pt x="296" y="764"/>
                                  </a:lnTo>
                                  <a:lnTo>
                                    <a:pt x="342" y="811"/>
                                  </a:lnTo>
                                  <a:lnTo>
                                    <a:pt x="391" y="856"/>
                                  </a:lnTo>
                                  <a:lnTo>
                                    <a:pt x="442" y="898"/>
                                  </a:lnTo>
                                  <a:lnTo>
                                    <a:pt x="496" y="938"/>
                                  </a:lnTo>
                                  <a:lnTo>
                                    <a:pt x="552" y="974"/>
                                  </a:lnTo>
                                  <a:lnTo>
                                    <a:pt x="611" y="1008"/>
                                  </a:lnTo>
                                  <a:lnTo>
                                    <a:pt x="672" y="1038"/>
                                  </a:lnTo>
                                  <a:lnTo>
                                    <a:pt x="736" y="1065"/>
                                  </a:lnTo>
                                  <a:lnTo>
                                    <a:pt x="801" y="1089"/>
                                  </a:lnTo>
                                  <a:lnTo>
                                    <a:pt x="869" y="1109"/>
                                  </a:lnTo>
                                  <a:lnTo>
                                    <a:pt x="965" y="1130"/>
                                  </a:lnTo>
                                  <a:lnTo>
                                    <a:pt x="1062" y="1143"/>
                                  </a:lnTo>
                                  <a:lnTo>
                                    <a:pt x="1158" y="1149"/>
                                  </a:lnTo>
                                  <a:lnTo>
                                    <a:pt x="1253" y="1147"/>
                                  </a:lnTo>
                                  <a:lnTo>
                                    <a:pt x="1347" y="1137"/>
                                  </a:lnTo>
                                  <a:lnTo>
                                    <a:pt x="1439" y="1120"/>
                                  </a:lnTo>
                                  <a:lnTo>
                                    <a:pt x="1529" y="1096"/>
                                  </a:lnTo>
                                  <a:lnTo>
                                    <a:pt x="1617" y="1066"/>
                                  </a:lnTo>
                                  <a:lnTo>
                                    <a:pt x="1702" y="1028"/>
                                  </a:lnTo>
                                  <a:lnTo>
                                    <a:pt x="1784" y="985"/>
                                  </a:lnTo>
                                  <a:lnTo>
                                    <a:pt x="1862" y="935"/>
                                  </a:lnTo>
                                  <a:lnTo>
                                    <a:pt x="1936" y="880"/>
                                  </a:lnTo>
                                  <a:lnTo>
                                    <a:pt x="2006" y="819"/>
                                  </a:lnTo>
                                  <a:lnTo>
                                    <a:pt x="2071" y="752"/>
                                  </a:lnTo>
                                  <a:lnTo>
                                    <a:pt x="2131" y="680"/>
                                  </a:lnTo>
                                  <a:lnTo>
                                    <a:pt x="2186" y="603"/>
                                  </a:lnTo>
                                  <a:lnTo>
                                    <a:pt x="2235" y="522"/>
                                  </a:lnTo>
                                  <a:lnTo>
                                    <a:pt x="2235" y="521"/>
                                  </a:lnTo>
                                  <a:lnTo>
                                    <a:pt x="1006" y="521"/>
                                  </a:lnTo>
                                  <a:lnTo>
                                    <a:pt x="963" y="520"/>
                                  </a:lnTo>
                                  <a:lnTo>
                                    <a:pt x="757" y="511"/>
                                  </a:lnTo>
                                  <a:lnTo>
                                    <a:pt x="711" y="509"/>
                                  </a:lnTo>
                                  <a:lnTo>
                                    <a:pt x="688" y="507"/>
                                  </a:lnTo>
                                  <a:lnTo>
                                    <a:pt x="665" y="505"/>
                                  </a:lnTo>
                                  <a:lnTo>
                                    <a:pt x="642" y="503"/>
                                  </a:lnTo>
                                  <a:lnTo>
                                    <a:pt x="620" y="501"/>
                                  </a:lnTo>
                                  <a:lnTo>
                                    <a:pt x="597" y="498"/>
                                  </a:lnTo>
                                  <a:lnTo>
                                    <a:pt x="574" y="495"/>
                                  </a:lnTo>
                                  <a:lnTo>
                                    <a:pt x="552" y="492"/>
                                  </a:lnTo>
                                  <a:lnTo>
                                    <a:pt x="529" y="488"/>
                                  </a:lnTo>
                                  <a:lnTo>
                                    <a:pt x="507" y="483"/>
                                  </a:lnTo>
                                  <a:lnTo>
                                    <a:pt x="488" y="479"/>
                                  </a:lnTo>
                                  <a:lnTo>
                                    <a:pt x="468" y="474"/>
                                  </a:lnTo>
                                  <a:lnTo>
                                    <a:pt x="449" y="469"/>
                                  </a:lnTo>
                                  <a:lnTo>
                                    <a:pt x="429" y="463"/>
                                  </a:lnTo>
                                  <a:lnTo>
                                    <a:pt x="410" y="457"/>
                                  </a:lnTo>
                                  <a:lnTo>
                                    <a:pt x="391" y="451"/>
                                  </a:lnTo>
                                  <a:lnTo>
                                    <a:pt x="370" y="442"/>
                                  </a:lnTo>
                                  <a:lnTo>
                                    <a:pt x="349" y="432"/>
                                  </a:lnTo>
                                  <a:lnTo>
                                    <a:pt x="331" y="423"/>
                                  </a:lnTo>
                                  <a:lnTo>
                                    <a:pt x="313" y="413"/>
                                  </a:lnTo>
                                  <a:lnTo>
                                    <a:pt x="297" y="402"/>
                                  </a:lnTo>
                                  <a:lnTo>
                                    <a:pt x="281" y="392"/>
                                  </a:lnTo>
                                  <a:lnTo>
                                    <a:pt x="234" y="361"/>
                                  </a:lnTo>
                                  <a:lnTo>
                                    <a:pt x="218" y="350"/>
                                  </a:lnTo>
                                  <a:lnTo>
                                    <a:pt x="146" y="306"/>
                                  </a:lnTo>
                                  <a:lnTo>
                                    <a:pt x="129" y="295"/>
                                  </a:lnTo>
                                  <a:lnTo>
                                    <a:pt x="112" y="284"/>
                                  </a:lnTo>
                                  <a:lnTo>
                                    <a:pt x="96" y="273"/>
                                  </a:lnTo>
                                  <a:lnTo>
                                    <a:pt x="80" y="262"/>
                                  </a:lnTo>
                                  <a:lnTo>
                                    <a:pt x="65" y="250"/>
                                  </a:lnTo>
                                  <a:lnTo>
                                    <a:pt x="51" y="238"/>
                                  </a:lnTo>
                                  <a:lnTo>
                                    <a:pt x="37" y="225"/>
                                  </a:lnTo>
                                  <a:lnTo>
                                    <a:pt x="23" y="211"/>
                                  </a:lnTo>
                                  <a:lnTo>
                                    <a:pt x="10" y="196"/>
                                  </a:lnTo>
                                  <a:lnTo>
                                    <a:pt x="0" y="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A8A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7"/>
                          <wps:cNvSpPr>
                            <a:spLocks/>
                          </wps:cNvSpPr>
                          <wps:spPr bwMode="auto">
                            <a:xfrm>
                              <a:off x="8455" y="-2022"/>
                              <a:ext cx="2381" cy="1150"/>
                            </a:xfrm>
                            <a:custGeom>
                              <a:avLst/>
                              <a:gdLst>
                                <a:gd name="T0" fmla="*/ 2353 w 2381"/>
                                <a:gd name="T1" fmla="*/ 0 h 1150"/>
                                <a:gd name="T2" fmla="*/ 2334 w 2381"/>
                                <a:gd name="T3" fmla="*/ 1 h 1150"/>
                                <a:gd name="T4" fmla="*/ 2314 w 2381"/>
                                <a:gd name="T5" fmla="*/ 3 h 1150"/>
                                <a:gd name="T6" fmla="*/ 2294 w 2381"/>
                                <a:gd name="T7" fmla="*/ 6 h 1150"/>
                                <a:gd name="T8" fmla="*/ 2273 w 2381"/>
                                <a:gd name="T9" fmla="*/ 10 h 1150"/>
                                <a:gd name="T10" fmla="*/ 2253 w 2381"/>
                                <a:gd name="T11" fmla="*/ 14 h 1150"/>
                                <a:gd name="T12" fmla="*/ 2233 w 2381"/>
                                <a:gd name="T13" fmla="*/ 19 h 1150"/>
                                <a:gd name="T14" fmla="*/ 2213 w 2381"/>
                                <a:gd name="T15" fmla="*/ 24 h 1150"/>
                                <a:gd name="T16" fmla="*/ 2174 w 2381"/>
                                <a:gd name="T17" fmla="*/ 34 h 1150"/>
                                <a:gd name="T18" fmla="*/ 2153 w 2381"/>
                                <a:gd name="T19" fmla="*/ 40 h 1150"/>
                                <a:gd name="T20" fmla="*/ 2133 w 2381"/>
                                <a:gd name="T21" fmla="*/ 47 h 1150"/>
                                <a:gd name="T22" fmla="*/ 2113 w 2381"/>
                                <a:gd name="T23" fmla="*/ 55 h 1150"/>
                                <a:gd name="T24" fmla="*/ 2095 w 2381"/>
                                <a:gd name="T25" fmla="*/ 63 h 1150"/>
                                <a:gd name="T26" fmla="*/ 2077 w 2381"/>
                                <a:gd name="T27" fmla="*/ 72 h 1150"/>
                                <a:gd name="T28" fmla="*/ 2060 w 2381"/>
                                <a:gd name="T29" fmla="*/ 81 h 1150"/>
                                <a:gd name="T30" fmla="*/ 2010 w 2381"/>
                                <a:gd name="T31" fmla="*/ 109 h 1150"/>
                                <a:gd name="T32" fmla="*/ 1993 w 2381"/>
                                <a:gd name="T33" fmla="*/ 118 h 1150"/>
                                <a:gd name="T34" fmla="*/ 1919 w 2381"/>
                                <a:gd name="T35" fmla="*/ 156 h 1150"/>
                                <a:gd name="T36" fmla="*/ 1597 w 2381"/>
                                <a:gd name="T37" fmla="*/ 327 h 1150"/>
                                <a:gd name="T38" fmla="*/ 1556 w 2381"/>
                                <a:gd name="T39" fmla="*/ 348 h 1150"/>
                                <a:gd name="T40" fmla="*/ 1515 w 2381"/>
                                <a:gd name="T41" fmla="*/ 369 h 1150"/>
                                <a:gd name="T42" fmla="*/ 1474 w 2381"/>
                                <a:gd name="T43" fmla="*/ 389 h 1150"/>
                                <a:gd name="T44" fmla="*/ 1432 w 2381"/>
                                <a:gd name="T45" fmla="*/ 409 h 1150"/>
                                <a:gd name="T46" fmla="*/ 1390 w 2381"/>
                                <a:gd name="T47" fmla="*/ 427 h 1150"/>
                                <a:gd name="T48" fmla="*/ 1348 w 2381"/>
                                <a:gd name="T49" fmla="*/ 445 h 1150"/>
                                <a:gd name="T50" fmla="*/ 1305 w 2381"/>
                                <a:gd name="T51" fmla="*/ 461 h 1150"/>
                                <a:gd name="T52" fmla="*/ 1263 w 2381"/>
                                <a:gd name="T53" fmla="*/ 475 h 1150"/>
                                <a:gd name="T54" fmla="*/ 1220 w 2381"/>
                                <a:gd name="T55" fmla="*/ 488 h 1150"/>
                                <a:gd name="T56" fmla="*/ 1177 w 2381"/>
                                <a:gd name="T57" fmla="*/ 499 h 1150"/>
                                <a:gd name="T58" fmla="*/ 1135 w 2381"/>
                                <a:gd name="T59" fmla="*/ 508 h 1150"/>
                                <a:gd name="T60" fmla="*/ 1092 w 2381"/>
                                <a:gd name="T61" fmla="*/ 515 h 1150"/>
                                <a:gd name="T62" fmla="*/ 1049 w 2381"/>
                                <a:gd name="T63" fmla="*/ 519 h 1150"/>
                                <a:gd name="T64" fmla="*/ 1006 w 2381"/>
                                <a:gd name="T65" fmla="*/ 521 h 1150"/>
                                <a:gd name="T66" fmla="*/ 2235 w 2381"/>
                                <a:gd name="T67" fmla="*/ 521 h 1150"/>
                                <a:gd name="T68" fmla="*/ 2278 w 2381"/>
                                <a:gd name="T69" fmla="*/ 436 h 1150"/>
                                <a:gd name="T70" fmla="*/ 2314 w 2381"/>
                                <a:gd name="T71" fmla="*/ 345 h 1150"/>
                                <a:gd name="T72" fmla="*/ 2343 w 2381"/>
                                <a:gd name="T73" fmla="*/ 250 h 1150"/>
                                <a:gd name="T74" fmla="*/ 2348 w 2381"/>
                                <a:gd name="T75" fmla="*/ 231 h 1150"/>
                                <a:gd name="T76" fmla="*/ 2353 w 2381"/>
                                <a:gd name="T77" fmla="*/ 211 h 1150"/>
                                <a:gd name="T78" fmla="*/ 2357 w 2381"/>
                                <a:gd name="T79" fmla="*/ 191 h 1150"/>
                                <a:gd name="T80" fmla="*/ 2361 w 2381"/>
                                <a:gd name="T81" fmla="*/ 171 h 1150"/>
                                <a:gd name="T82" fmla="*/ 2364 w 2381"/>
                                <a:gd name="T83" fmla="*/ 151 h 1150"/>
                                <a:gd name="T84" fmla="*/ 2368 w 2381"/>
                                <a:gd name="T85" fmla="*/ 132 h 1150"/>
                                <a:gd name="T86" fmla="*/ 2371 w 2381"/>
                                <a:gd name="T87" fmla="*/ 112 h 1150"/>
                                <a:gd name="T88" fmla="*/ 2373 w 2381"/>
                                <a:gd name="T89" fmla="*/ 92 h 1150"/>
                                <a:gd name="T90" fmla="*/ 2375 w 2381"/>
                                <a:gd name="T91" fmla="*/ 72 h 1150"/>
                                <a:gd name="T92" fmla="*/ 2377 w 2381"/>
                                <a:gd name="T93" fmla="*/ 53 h 1150"/>
                                <a:gd name="T94" fmla="*/ 2379 w 2381"/>
                                <a:gd name="T95" fmla="*/ 33 h 1150"/>
                                <a:gd name="T96" fmla="*/ 2380 w 2381"/>
                                <a:gd name="T97" fmla="*/ 13 h 1150"/>
                                <a:gd name="T98" fmla="*/ 2378 w 2381"/>
                                <a:gd name="T99" fmla="*/ 2 h 1150"/>
                                <a:gd name="T100" fmla="*/ 2375 w 2381"/>
                                <a:gd name="T101" fmla="*/ 0 h 1150"/>
                                <a:gd name="T102" fmla="*/ 2353 w 2381"/>
                                <a:gd name="T103" fmla="*/ 0 h 1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2381" h="1150">
                                  <a:moveTo>
                                    <a:pt x="2353" y="0"/>
                                  </a:moveTo>
                                  <a:lnTo>
                                    <a:pt x="2334" y="1"/>
                                  </a:lnTo>
                                  <a:lnTo>
                                    <a:pt x="2314" y="3"/>
                                  </a:lnTo>
                                  <a:lnTo>
                                    <a:pt x="2294" y="6"/>
                                  </a:lnTo>
                                  <a:lnTo>
                                    <a:pt x="2273" y="10"/>
                                  </a:lnTo>
                                  <a:lnTo>
                                    <a:pt x="2253" y="14"/>
                                  </a:lnTo>
                                  <a:lnTo>
                                    <a:pt x="2233" y="19"/>
                                  </a:lnTo>
                                  <a:lnTo>
                                    <a:pt x="2213" y="24"/>
                                  </a:lnTo>
                                  <a:lnTo>
                                    <a:pt x="2174" y="34"/>
                                  </a:lnTo>
                                  <a:lnTo>
                                    <a:pt x="2153" y="40"/>
                                  </a:lnTo>
                                  <a:lnTo>
                                    <a:pt x="2133" y="47"/>
                                  </a:lnTo>
                                  <a:lnTo>
                                    <a:pt x="2113" y="55"/>
                                  </a:lnTo>
                                  <a:lnTo>
                                    <a:pt x="2095" y="63"/>
                                  </a:lnTo>
                                  <a:lnTo>
                                    <a:pt x="2077" y="72"/>
                                  </a:lnTo>
                                  <a:lnTo>
                                    <a:pt x="2060" y="81"/>
                                  </a:lnTo>
                                  <a:lnTo>
                                    <a:pt x="2010" y="109"/>
                                  </a:lnTo>
                                  <a:lnTo>
                                    <a:pt x="1993" y="118"/>
                                  </a:lnTo>
                                  <a:lnTo>
                                    <a:pt x="1919" y="156"/>
                                  </a:lnTo>
                                  <a:lnTo>
                                    <a:pt x="1597" y="327"/>
                                  </a:lnTo>
                                  <a:lnTo>
                                    <a:pt x="1556" y="348"/>
                                  </a:lnTo>
                                  <a:lnTo>
                                    <a:pt x="1515" y="369"/>
                                  </a:lnTo>
                                  <a:lnTo>
                                    <a:pt x="1474" y="389"/>
                                  </a:lnTo>
                                  <a:lnTo>
                                    <a:pt x="1432" y="409"/>
                                  </a:lnTo>
                                  <a:lnTo>
                                    <a:pt x="1390" y="427"/>
                                  </a:lnTo>
                                  <a:lnTo>
                                    <a:pt x="1348" y="445"/>
                                  </a:lnTo>
                                  <a:lnTo>
                                    <a:pt x="1305" y="461"/>
                                  </a:lnTo>
                                  <a:lnTo>
                                    <a:pt x="1263" y="475"/>
                                  </a:lnTo>
                                  <a:lnTo>
                                    <a:pt x="1220" y="488"/>
                                  </a:lnTo>
                                  <a:lnTo>
                                    <a:pt x="1177" y="499"/>
                                  </a:lnTo>
                                  <a:lnTo>
                                    <a:pt x="1135" y="508"/>
                                  </a:lnTo>
                                  <a:lnTo>
                                    <a:pt x="1092" y="515"/>
                                  </a:lnTo>
                                  <a:lnTo>
                                    <a:pt x="1049" y="519"/>
                                  </a:lnTo>
                                  <a:lnTo>
                                    <a:pt x="1006" y="521"/>
                                  </a:lnTo>
                                  <a:lnTo>
                                    <a:pt x="2235" y="521"/>
                                  </a:lnTo>
                                  <a:lnTo>
                                    <a:pt x="2278" y="436"/>
                                  </a:lnTo>
                                  <a:lnTo>
                                    <a:pt x="2314" y="345"/>
                                  </a:lnTo>
                                  <a:lnTo>
                                    <a:pt x="2343" y="250"/>
                                  </a:lnTo>
                                  <a:lnTo>
                                    <a:pt x="2348" y="231"/>
                                  </a:lnTo>
                                  <a:lnTo>
                                    <a:pt x="2353" y="211"/>
                                  </a:lnTo>
                                  <a:lnTo>
                                    <a:pt x="2357" y="191"/>
                                  </a:lnTo>
                                  <a:lnTo>
                                    <a:pt x="2361" y="171"/>
                                  </a:lnTo>
                                  <a:lnTo>
                                    <a:pt x="2364" y="151"/>
                                  </a:lnTo>
                                  <a:lnTo>
                                    <a:pt x="2368" y="132"/>
                                  </a:lnTo>
                                  <a:lnTo>
                                    <a:pt x="2371" y="112"/>
                                  </a:lnTo>
                                  <a:lnTo>
                                    <a:pt x="2373" y="92"/>
                                  </a:lnTo>
                                  <a:lnTo>
                                    <a:pt x="2375" y="72"/>
                                  </a:lnTo>
                                  <a:lnTo>
                                    <a:pt x="2377" y="53"/>
                                  </a:lnTo>
                                  <a:lnTo>
                                    <a:pt x="2379" y="33"/>
                                  </a:lnTo>
                                  <a:lnTo>
                                    <a:pt x="2380" y="13"/>
                                  </a:lnTo>
                                  <a:lnTo>
                                    <a:pt x="2378" y="2"/>
                                  </a:lnTo>
                                  <a:lnTo>
                                    <a:pt x="2375" y="0"/>
                                  </a:lnTo>
                                  <a:lnTo>
                                    <a:pt x="23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A8A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3719"/>
                            <a:ext cx="10466" cy="3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FC23C" w14:textId="77777777" w:rsidR="00E6764E" w:rsidRDefault="00E6764E">
                              <w:pPr>
                                <w:pStyle w:val="BodyText"/>
                                <w:kinsoku w:val="0"/>
                                <w:overflowPunct w:val="0"/>
                                <w:spacing w:before="201" w:line="840" w:lineRule="exact"/>
                                <w:ind w:left="272" w:right="3548"/>
                                <w:rPr>
                                  <w:rFonts w:ascii="Myriad Pro Black" w:hAnsi="Myriad Pro Black" w:cs="Myriad Pro Black"/>
                                  <w:color w:val="000000"/>
                                  <w:sz w:val="84"/>
                                  <w:szCs w:val="84"/>
                                </w:rPr>
                              </w:pP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pacing w:val="-10"/>
                                  <w:sz w:val="84"/>
                                  <w:szCs w:val="84"/>
                                </w:rPr>
                                <w:t>L</w:t>
                              </w: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 xml:space="preserve">etting </w:t>
                              </w: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pacing w:val="-11"/>
                                  <w:sz w:val="84"/>
                                  <w:szCs w:val="84"/>
                                </w:rPr>
                                <w:t>A</w:t>
                              </w: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>ge</w:t>
                              </w: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pacing w:val="-5"/>
                                  <w:sz w:val="84"/>
                                  <w:szCs w:val="84"/>
                                </w:rPr>
                                <w:t>n</w:t>
                              </w:r>
                              <w:r>
                                <w:rPr>
                                  <w:rFonts w:ascii="Myriad Pro Semibold" w:hAnsi="Myriad Pro Semibold" w:cs="Myriad Pro Semibold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 xml:space="preserve">t 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-7"/>
                                  <w:sz w:val="84"/>
                                  <w:szCs w:val="84"/>
                                </w:rPr>
                                <w:t>A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>ppli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4"/>
                                  <w:sz w:val="84"/>
                                  <w:szCs w:val="84"/>
                                </w:rPr>
                                <w:t>c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-8"/>
                                  <w:sz w:val="84"/>
                                  <w:szCs w:val="84"/>
                                </w:rPr>
                                <w:t>a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 xml:space="preserve">tion 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-21"/>
                                  <w:sz w:val="84"/>
                                  <w:szCs w:val="84"/>
                                </w:rPr>
                                <w:t>F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>o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-4"/>
                                  <w:sz w:val="84"/>
                                  <w:szCs w:val="84"/>
                                </w:rPr>
                                <w:t>r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 xml:space="preserve">m 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-21"/>
                                  <w:sz w:val="84"/>
                                  <w:szCs w:val="84"/>
                                </w:rPr>
                                <w:t>F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>or Mem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pacing w:val="3"/>
                                  <w:sz w:val="84"/>
                                  <w:szCs w:val="84"/>
                                </w:rPr>
                                <w:t>b</w:t>
                              </w:r>
                              <w:r>
                                <w:rPr>
                                  <w:rFonts w:ascii="Myriad Pro Black" w:hAnsi="Myriad Pro Black" w:cs="Myriad Pro Black"/>
                                  <w:b w:val="0"/>
                                  <w:color w:val="FFFFFF"/>
                                  <w:sz w:val="84"/>
                                  <w:szCs w:val="84"/>
                                </w:rPr>
                                <w:t>ership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8F201" id="Group 4" o:spid="_x0000_s1026" style="position:absolute;left:0;text-align:left;margin-left:36pt;margin-top:-185.95pt;width:523.3pt;height:166.7pt;z-index:-251698176;mso-position-horizontal-relative:page" coordorigin="720,-3719" coordsize="10466,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" o:allowincell="f">
                <v:shape id="Freeform 5" o:spid="_x0000_s1027" style="position:absolute;left:720;top:-3719;width:10466;height:3334;visibility:visible;mso-wrap-style:square;v-text-anchor:top" coordsize="10466,3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" path="m283,l206,,174,,145,2,119,4,97,7,77,12,61,18,47,25,35,35,25,47,18,61,12,77,7,97,4,119,2,145,,174r,32l,243,,3333r10437,l10461,3330r4,-25l10465,243r,-37l10464,174r-1,-29l10461,119r-4,-22l10453,77r-6,-16l10439,47r-9,-12l10418,25r-14,-7l10387,12r-19,-5l10345,4r-25,-2l10291,r-33,l283,xe" fillcolor="#231f20" stroked="f">
                  <v:path arrowok="t" o:connecttype="custom" o:connectlocs="283,0;206,0;174,0;145,2;119,4;97,7;77,12;61,18;47,25;35,35;25,47;18,61;12,77;7,97;4,119;2,145;0,174;0,206;0,243;0,3333;10437,3333;10461,3330;10465,3305;10465,243;10465,206;10464,174;10463,145;10461,119;10457,97;10453,77;10447,61;10439,47;10430,35;10418,25;10404,18;10387,12;10368,7;10345,4;10320,2;10291,0;10258,0;283,0" o:connectangles="0,0,0,0,0,0,0,0,0,0,0,0,0,0,0,0,0,0,0,0,0,0,0,0,0,0,0,0,0,0,0,0,0,0,0,0,0,0,0,0,0,0"/>
                </v:shape>
                <v:shape id="Freeform 6" o:spid="_x0000_s1028" style="position:absolute;left:8401;top:-3279;width:2736;height:2736;visibility:visible;mso-wrap-style:square;v-text-anchor:top" coordsize="2736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" path="m,l2736,r,2736l,2736,,xe" fillcolor="#231f20" stroked="f">
                  <v:path arrowok="t" o:connecttype="custom" o:connectlocs="0,0;2736,0;2736,2736;0,2736;0,0" o:connectangles="0,0,0,0,0"/>
                </v:shape>
                <v:shape id="Freeform 7" o:spid="_x0000_s1029" style="position:absolute;left:8380;top:-3300;width:2496;height:2496;visibility:visible;mso-wrap-style:square;v-text-anchor:top" coordsize="2496,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" path="m1267,r-99,2l1071,12,976,29,883,54,792,86r-88,38l620,169r-81,51l462,278r-72,63l322,410r-62,74l203,564r-50,84l108,737,71,831,41,929,19,1029,5,1129,,1228r2,98l12,1424r17,95l54,1612r32,91l124,1791r45,84l220,1956r58,77l341,2105r69,68l484,2235r80,57l648,2342r89,44l831,2424r98,30l1029,2476r100,14l1228,2495r98,-2l1424,2483r95,-17l1612,2441r91,-32l1791,2371r84,-45l1956,2275r77,-58l2105,2154r68,-69l2235,2011r57,-80l2342,1847r44,-89l2424,1664r30,-98l2476,1466r14,-100l2495,1267r-2,-99l2483,1071r-17,-95l2441,883r-32,-91l2371,704r-45,-84l2275,539r-58,-77l2154,390r-69,-68l2011,260r-80,-57l1847,153r-89,-45l1664,71,1566,41,1466,19,1366,5,1267,xe" stroked="f">
                  <v:path arrowok="t" o:connecttype="custom" o:connectlocs="1168,2;976,29;792,86;620,169;462,278;322,410;203,564;108,737;41,929;5,1129;2,1326;29,1519;86,1703;169,1875;278,2033;410,2173;564,2292;737,2386;929,2454;1129,2490;1326,2493;1519,2466;1703,2409;1875,2326;2033,2217;2173,2085;2292,1931;2386,1758;2454,1566;2490,1366;2493,1168;2466,976;2409,792;2326,620;2217,462;2085,322;1931,203;1758,108;1566,41;1366,5" o:connectangles="0,0,0,0,0,0,0,0,0,0,0,0,0,0,0,0,0,0,0,0,0,0,0,0,0,0,0,0,0,0,0,0,0,0,0,0,0,0,0,0"/>
                </v:shape>
                <v:shape id="Freeform 8" o:spid="_x0000_s1030" style="position:absolute;left:8380;top:-3300;width:2496;height:2496;visibility:visible;mso-wrap-style:square;v-text-anchor:top" coordsize="2496,2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" path="m929,2454r100,22l1129,2490r99,5l1326,2493r98,-10l1519,2466r93,-25l1703,2409r88,-38l1875,2326r81,-51l2033,2217r72,-63l2173,2085r62,-74l2292,1931r50,-84l2386,1758r38,-94l2454,1566r22,-100l2490,1366r5,-99l2493,1168r-10,-97l2466,976r-25,-93l2409,792r-38,-88l2326,620r-51,-81l2217,462r-63,-72l2085,322r-74,-62l1931,203r-84,-50l1758,108,1664,71,1566,41,1466,19,1366,5,1267,r-99,2l1071,12,976,29,883,54,792,86r-88,38l620,169r-81,51l462,278r-72,63l322,410r-62,74l203,564r-50,84l108,737,71,831,41,929,19,1029,5,1129,,1228r2,98l12,1424r17,95l54,1612r32,91l124,1791r45,84l220,1956r58,77l341,2105r69,68l484,2235r80,57l648,2342r89,44l831,2424r98,30xe" filled="f" strokecolor="#231f20" strokeweight=".38239mm">
                  <v:path arrowok="t" o:connecttype="custom" o:connectlocs="1029,2476;1228,2495;1424,2483;1612,2441;1791,2371;1956,2275;2105,2154;2235,2011;2342,1847;2424,1664;2476,1466;2495,1267;2483,1071;2441,883;2371,704;2275,539;2154,390;2011,260;1847,153;1664,71;1466,19;1267,0;1071,12;883,54;704,124;539,220;390,341;260,484;153,648;71,831;19,1029;0,1228;12,1424;54,1612;124,1791;220,1956;341,2105;484,2235;648,2342;831,2424" o:connectangles="0,0,0,0,0,0,0,0,0,0,0,0,0,0,0,0,0,0,0,0,0,0,0,0,0,0,0,0,0,0,0,0,0,0,0,0,0,0,0,0"/>
                </v:shape>
                <v:rect id="Rectangle 9" o:spid="_x0000_s1031" style="position:absolute;left:9718;top:-2525;width:62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734EB4EE" w14:textId="2C79680A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0701E9A" wp14:editId="0C441F82">
                              <wp:extent cx="390525" cy="323850"/>
                              <wp:effectExtent l="0" t="0" r="0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D800F7D" w14:textId="77777777" w:rsidR="00E6764E" w:rsidRDefault="00E6764E"/>
                    </w:txbxContent>
                  </v:textbox>
                </v:rect>
                <v:rect id="Rectangle 10" o:spid="_x0000_s1032" style="position:absolute;left:10239;top:-2388;width:58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A15DEE4" w14:textId="067E8250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852EBE8" wp14:editId="31D2FE9C">
                              <wp:extent cx="371475" cy="314325"/>
                              <wp:effectExtent l="0" t="0" r="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4149AEE" w14:textId="77777777" w:rsidR="00E6764E" w:rsidRDefault="00E6764E"/>
                    </w:txbxContent>
                  </v:textbox>
                </v:rect>
                <v:rect id="Rectangle 11" o:spid="_x0000_s1033" style="position:absolute;left:9623;top:-2164;width:62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2E0EF18" w14:textId="1C2C00CC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0312E0D" wp14:editId="3D8B1832">
                              <wp:extent cx="390525" cy="323850"/>
                              <wp:effectExtent l="0" t="0" r="0" b="0"/>
                              <wp:docPr id="6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A415E5D" w14:textId="77777777" w:rsidR="00E6764E" w:rsidRDefault="00E6764E"/>
                    </w:txbxContent>
                  </v:textbox>
                </v:rect>
                <v:rect id="Rectangle 12" o:spid="_x0000_s1034" style="position:absolute;left:10144;top:-2026;width:58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92AA6F5" w14:textId="27B1A275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9C06B7D" wp14:editId="15242BD1">
                              <wp:extent cx="371475" cy="314325"/>
                              <wp:effectExtent l="0" t="0" r="0" b="0"/>
                              <wp:docPr id="8" name="Pictur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540283" w14:textId="77777777" w:rsidR="00E6764E" w:rsidRDefault="00E6764E"/>
                    </w:txbxContent>
                  </v:textbox>
                </v:rect>
                <v:rect id="Rectangle 13" o:spid="_x0000_s1035" style="position:absolute;left:9527;top:-1802;width:62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D48E06C" w14:textId="38E70744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5E847D2" wp14:editId="44101AF5">
                              <wp:extent cx="390525" cy="323850"/>
                              <wp:effectExtent l="0" t="0" r="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FD67655" w14:textId="77777777" w:rsidR="00E6764E" w:rsidRDefault="00E6764E"/>
                    </w:txbxContent>
                  </v:textbox>
                </v:rect>
                <v:rect id="Rectangle 14" o:spid="_x0000_s1036" style="position:absolute;left:10048;top:-1665;width:580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39C4A85" w14:textId="53D48F53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5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B17F99D" wp14:editId="2E4623B4">
                              <wp:extent cx="371475" cy="314325"/>
                              <wp:effectExtent l="0" t="0" r="0" b="0"/>
                              <wp:docPr id="12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DE374BC" w14:textId="77777777" w:rsidR="00E6764E" w:rsidRDefault="00E6764E"/>
                    </w:txbxContent>
                  </v:textbox>
                </v:rect>
                <v:group id="Group 15" o:spid="_x0000_s1037" style="position:absolute;left:8455;top:-2022;width:2381;height:1150" coordorigin="8455,-2022" coordsize="2381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6" o:spid="_x0000_s1038" style="position:absolute;left:8455;top:-2022;width:2381;height:1150;visibility:visible;mso-wrap-style:square;v-text-anchor:top" coordsize="2381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" path="m,183r15,65l33,311r22,63l80,435r29,59l140,552r35,56l212,662r41,52l296,764r46,47l391,856r51,42l496,938r56,36l611,1008r61,30l736,1065r65,24l869,1109r96,21l1062,1143r96,6l1253,1147r94,-10l1439,1120r90,-24l1617,1066r85,-38l1784,985r78,-50l1936,880r70,-61l2071,752r60,-72l2186,603r49,-81l2235,521r-1229,l963,520,757,511r-46,-2l688,507r-23,-2l642,503r-22,-2l597,498r-23,-3l552,492r-23,-4l507,483r-19,-4l468,474r-19,-5l429,463r-19,-6l391,451r-21,-9l349,432r-18,-9l313,413,297,402,281,392,234,361,218,350,146,306,129,295,112,284,96,273,80,262,65,250,51,238,37,225,23,211,10,196,,183xe" fillcolor="#85a8ab" stroked="f">
                    <v:path arrowok="t" o:connecttype="custom" o:connectlocs="15,248;55,374;109,494;175,608;253,714;342,811;442,898;552,974;672,1038;801,1089;965,1130;1158,1149;1347,1137;1529,1096;1702,1028;1862,935;2006,819;2131,680;2235,522;1006,521;757,511;688,507;642,503;597,498;552,492;507,483;468,474;429,463;391,451;349,432;313,413;281,392;218,350;129,295;96,273;65,250;37,225;10,196" o:connectangles="0,0,0,0,0,0,0,0,0,0,0,0,0,0,0,0,0,0,0,0,0,0,0,0,0,0,0,0,0,0,0,0,0,0,0,0,0,0"/>
                  </v:shape>
                  <v:shape id="Freeform 17" o:spid="_x0000_s1039" style="position:absolute;left:8455;top:-2022;width:2381;height:1150;visibility:visible;mso-wrap-style:square;v-text-anchor:top" coordsize="2381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" path="m2353,r-19,1l2314,3r-20,3l2273,10r-20,4l2233,19r-20,5l2174,34r-21,6l2133,47r-20,8l2095,63r-18,9l2060,81r-50,28l1993,118r-74,38l1597,327r-41,21l1515,369r-41,20l1432,409r-42,18l1348,445r-43,16l1263,475r-43,13l1177,499r-42,9l1092,515r-43,4l1006,521r1229,l2278,436r36,-91l2343,250r5,-19l2353,211r4,-20l2361,171r3,-20l2368,132r3,-20l2373,92r2,-20l2377,53r2,-20l2380,13,2378,2,2375,r-22,xe" fillcolor="#85a8ab" stroked="f">
                    <v:path arrowok="t" o:connecttype="custom" o:connectlocs="2353,0;2334,1;2314,3;2294,6;2273,10;2253,14;2233,19;2213,24;2174,34;2153,40;2133,47;2113,55;2095,63;2077,72;2060,81;2010,109;1993,118;1919,156;1597,327;1556,348;1515,369;1474,389;1432,409;1390,427;1348,445;1305,461;1263,475;1220,488;1177,499;1135,508;1092,515;1049,519;1006,521;2235,521;2278,436;2314,345;2343,250;2348,231;2353,211;2357,191;2361,171;2364,151;2368,132;2371,112;2373,92;2375,72;2377,53;2379,33;2380,13;2378,2;2375,0;2353,0" o:connectangles="0,0,0,0,0,0,0,0,0,0,0,0,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40" type="#_x0000_t202" style="position:absolute;left:720;top:-3719;width:10466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BEFC23C" w14:textId="77777777" w:rsidR="00E6764E" w:rsidRDefault="00E6764E">
                        <w:pPr>
                          <w:pStyle w:val="BodyText"/>
                          <w:kinsoku w:val="0"/>
                          <w:overflowPunct w:val="0"/>
                          <w:spacing w:before="201" w:line="840" w:lineRule="exact"/>
                          <w:ind w:left="272" w:right="3548"/>
                          <w:rPr>
                            <w:rFonts w:ascii="Myriad Pro Black" w:hAnsi="Myriad Pro Black" w:cs="Myriad Pro Black"/>
                            <w:color w:val="000000"/>
                            <w:sz w:val="84"/>
                            <w:szCs w:val="84"/>
                          </w:rPr>
                        </w:pP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pacing w:val="-10"/>
                            <w:sz w:val="84"/>
                            <w:szCs w:val="84"/>
                          </w:rPr>
                          <w:t>L</w:t>
                        </w: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z w:val="84"/>
                            <w:szCs w:val="84"/>
                          </w:rPr>
                          <w:t xml:space="preserve">etting </w:t>
                        </w: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pacing w:val="-11"/>
                            <w:sz w:val="84"/>
                            <w:szCs w:val="84"/>
                          </w:rPr>
                          <w:t>A</w:t>
                        </w: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z w:val="84"/>
                            <w:szCs w:val="84"/>
                          </w:rPr>
                          <w:t>ge</w:t>
                        </w: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pacing w:val="-5"/>
                            <w:sz w:val="84"/>
                            <w:szCs w:val="84"/>
                          </w:rPr>
                          <w:t>n</w:t>
                        </w:r>
                        <w:r>
                          <w:rPr>
                            <w:rFonts w:ascii="Myriad Pro Semibold" w:hAnsi="Myriad Pro Semibold" w:cs="Myriad Pro Semibold"/>
                            <w:b w:val="0"/>
                            <w:color w:val="FFFFFF"/>
                            <w:sz w:val="84"/>
                            <w:szCs w:val="84"/>
                          </w:rPr>
                          <w:t xml:space="preserve">t 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-7"/>
                            <w:sz w:val="84"/>
                            <w:szCs w:val="84"/>
                          </w:rPr>
                          <w:t>A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>ppli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4"/>
                            <w:sz w:val="84"/>
                            <w:szCs w:val="84"/>
                          </w:rPr>
                          <w:t>c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-8"/>
                            <w:sz w:val="84"/>
                            <w:szCs w:val="84"/>
                          </w:rPr>
                          <w:t>a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 xml:space="preserve">tion 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-21"/>
                            <w:sz w:val="84"/>
                            <w:szCs w:val="84"/>
                          </w:rPr>
                          <w:t>F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>o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-4"/>
                            <w:sz w:val="84"/>
                            <w:szCs w:val="84"/>
                          </w:rPr>
                          <w:t>r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 xml:space="preserve">m 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-21"/>
                            <w:sz w:val="84"/>
                            <w:szCs w:val="84"/>
                          </w:rPr>
                          <w:t>F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>or Mem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pacing w:val="3"/>
                            <w:sz w:val="84"/>
                            <w:szCs w:val="84"/>
                          </w:rPr>
                          <w:t>b</w:t>
                        </w:r>
                        <w:r>
                          <w:rPr>
                            <w:rFonts w:ascii="Myriad Pro Black" w:hAnsi="Myriad Pro Black" w:cs="Myriad Pro Black"/>
                            <w:b w:val="0"/>
                            <w:color w:val="FFFFFF"/>
                            <w:sz w:val="84"/>
                            <w:szCs w:val="84"/>
                          </w:rPr>
                          <w:t>ership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91981" w:rsidRPr="00543BC4">
        <w:rPr>
          <w:rFonts w:ascii="Arial" w:hAnsi="Arial" w:cs="Arial"/>
          <w:color w:val="231F20"/>
          <w:sz w:val="28"/>
          <w:szCs w:val="28"/>
          <w:u w:color="FFFFFF" w:themeColor="background1"/>
        </w:rPr>
        <w:t>Please complete all of the following questions and return</w:t>
      </w:r>
      <w:r w:rsidR="00191981" w:rsidRPr="00543BC4">
        <w:rPr>
          <w:rFonts w:ascii="Arial" w:hAnsi="Arial" w:cs="Arial"/>
          <w:color w:val="231F20"/>
          <w:spacing w:val="-17"/>
          <w:sz w:val="28"/>
          <w:szCs w:val="28"/>
          <w:u w:color="FFFFFF" w:themeColor="background1"/>
        </w:rPr>
        <w:t xml:space="preserve"> </w:t>
      </w:r>
      <w:r w:rsidR="00191981" w:rsidRPr="00543BC4">
        <w:rPr>
          <w:rFonts w:ascii="Arial" w:hAnsi="Arial" w:cs="Arial"/>
          <w:color w:val="231F20"/>
          <w:sz w:val="28"/>
          <w:szCs w:val="28"/>
          <w:u w:color="FFFFFF" w:themeColor="background1"/>
        </w:rPr>
        <w:t>to:</w:t>
      </w:r>
    </w:p>
    <w:p w14:paraId="22638B43" w14:textId="77777777" w:rsidR="00191981" w:rsidRPr="00543BC4" w:rsidRDefault="00191981" w:rsidP="008255DF">
      <w:pPr>
        <w:pStyle w:val="Heading1"/>
        <w:kinsoku w:val="0"/>
        <w:overflowPunct w:val="0"/>
        <w:spacing w:before="136"/>
        <w:ind w:left="227" w:right="60"/>
        <w:rPr>
          <w:rFonts w:ascii="Arial" w:hAnsi="Arial" w:cs="Arial"/>
          <w:bCs w:val="0"/>
          <w:color w:val="000000"/>
          <w:sz w:val="28"/>
          <w:szCs w:val="28"/>
          <w:u w:color="FFFFFF" w:themeColor="background1"/>
        </w:rPr>
      </w:pPr>
      <w:r w:rsidRPr="00543BC4">
        <w:rPr>
          <w:rFonts w:ascii="Arial" w:hAnsi="Arial" w:cs="Arial"/>
          <w:color w:val="231F20"/>
          <w:sz w:val="28"/>
          <w:szCs w:val="28"/>
          <w:u w:color="FFFFFF" w:themeColor="background1"/>
        </w:rPr>
        <w:t>The Good Landlord &amp; Agent</w:t>
      </w:r>
      <w:r w:rsidRPr="00543BC4">
        <w:rPr>
          <w:rFonts w:ascii="Arial" w:hAnsi="Arial" w:cs="Arial"/>
          <w:color w:val="231F20"/>
          <w:spacing w:val="-17"/>
          <w:sz w:val="28"/>
          <w:szCs w:val="28"/>
          <w:u w:color="FFFFFF" w:themeColor="background1"/>
        </w:rPr>
        <w:t xml:space="preserve"> </w:t>
      </w:r>
      <w:r w:rsidRPr="00543BC4">
        <w:rPr>
          <w:rFonts w:ascii="Arial" w:hAnsi="Arial" w:cs="Arial"/>
          <w:color w:val="231F20"/>
          <w:sz w:val="28"/>
          <w:szCs w:val="28"/>
          <w:u w:color="FFFFFF" w:themeColor="background1"/>
        </w:rPr>
        <w:t>Scheme,</w:t>
      </w:r>
    </w:p>
    <w:p w14:paraId="5FE249B4" w14:textId="2FA172AB" w:rsidR="00191981" w:rsidRPr="00543BC4" w:rsidRDefault="00191981" w:rsidP="008255DF">
      <w:pPr>
        <w:pStyle w:val="BodyText"/>
        <w:kinsoku w:val="0"/>
        <w:overflowPunct w:val="0"/>
        <w:spacing w:before="116"/>
        <w:ind w:left="227" w:right="60"/>
        <w:rPr>
          <w:rFonts w:ascii="Arial" w:hAnsi="Arial" w:cs="Arial"/>
          <w:color w:val="000000"/>
          <w:sz w:val="28"/>
          <w:szCs w:val="28"/>
          <w:u w:color="FFFFFF" w:themeColor="background1"/>
        </w:rPr>
      </w:pPr>
      <w:r w:rsidRPr="00543BC4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 xml:space="preserve">Housing &amp; </w:t>
      </w:r>
      <w:r w:rsidR="0010230D" w:rsidRPr="00543BC4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 xml:space="preserve">Development </w:t>
      </w:r>
      <w:proofErr w:type="spellStart"/>
      <w:r w:rsidR="0010230D" w:rsidRPr="00543BC4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>Control:</w:t>
      </w:r>
      <w:r w:rsidR="00F5454F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>Town</w:t>
      </w:r>
      <w:proofErr w:type="spellEnd"/>
      <w:r w:rsidR="00F5454F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 xml:space="preserve"> Hall, Manchester Road, Burnley</w:t>
      </w:r>
      <w:r w:rsidR="0010230D" w:rsidRPr="00543BC4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 xml:space="preserve">.  BB11 </w:t>
      </w:r>
      <w:r w:rsidR="00F5454F">
        <w:rPr>
          <w:rFonts w:ascii="Arial" w:hAnsi="Arial" w:cs="Arial"/>
          <w:b w:val="0"/>
          <w:color w:val="231F20"/>
          <w:sz w:val="28"/>
          <w:szCs w:val="28"/>
          <w:u w:color="FFFFFF" w:themeColor="background1"/>
        </w:rPr>
        <w:t>9SA</w:t>
      </w:r>
    </w:p>
    <w:p w14:paraId="0732595B" w14:textId="77777777" w:rsidR="00191981" w:rsidRPr="00543BC4" w:rsidRDefault="00191981" w:rsidP="008255DF">
      <w:pPr>
        <w:pStyle w:val="BodyText"/>
        <w:kinsoku w:val="0"/>
        <w:overflowPunct w:val="0"/>
        <w:spacing w:before="9"/>
        <w:ind w:left="227"/>
        <w:rPr>
          <w:rFonts w:ascii="Arial" w:hAnsi="Arial" w:cs="Arial"/>
          <w:b w:val="0"/>
          <w:sz w:val="28"/>
          <w:szCs w:val="28"/>
          <w:u w:color="FFFFFF" w:themeColor="background1"/>
        </w:rPr>
      </w:pPr>
    </w:p>
    <w:p w14:paraId="319ABF2B" w14:textId="77777777" w:rsidR="00191981" w:rsidRPr="00543BC4" w:rsidRDefault="00191981" w:rsidP="008255DF">
      <w:pPr>
        <w:pStyle w:val="BodyText"/>
        <w:kinsoku w:val="0"/>
        <w:overflowPunct w:val="0"/>
        <w:spacing w:before="0"/>
        <w:ind w:left="227" w:right="60"/>
        <w:rPr>
          <w:rFonts w:ascii="Arial" w:hAnsi="Arial" w:cs="Arial"/>
          <w:color w:val="000000"/>
          <w:u w:color="A6A6A6" w:themeColor="background1" w:themeShade="A6"/>
        </w:rPr>
      </w:pPr>
      <w:r w:rsidRPr="00543BC4">
        <w:rPr>
          <w:rFonts w:ascii="Arial" w:hAnsi="Arial" w:cs="Arial"/>
          <w:color w:val="231F20"/>
          <w:spacing w:val="-4"/>
          <w:u w:color="A6A6A6" w:themeColor="background1" w:themeShade="A6"/>
        </w:rPr>
        <w:t xml:space="preserve">T: </w:t>
      </w:r>
      <w:r w:rsidRPr="00543BC4">
        <w:rPr>
          <w:rFonts w:ascii="Arial" w:hAnsi="Arial" w:cs="Arial"/>
          <w:color w:val="231F20"/>
          <w:u w:color="A6A6A6" w:themeColor="background1" w:themeShade="A6"/>
        </w:rPr>
        <w:t xml:space="preserve">01282 425011 </w:t>
      </w:r>
    </w:p>
    <w:p w14:paraId="18A49690" w14:textId="77777777" w:rsidR="00191981" w:rsidRPr="00543BC4" w:rsidRDefault="00191981" w:rsidP="008255DF">
      <w:pPr>
        <w:pStyle w:val="Heading2"/>
        <w:kinsoku w:val="0"/>
        <w:overflowPunct w:val="0"/>
        <w:spacing w:before="72"/>
        <w:ind w:left="227" w:right="60"/>
        <w:rPr>
          <w:rFonts w:ascii="Arial" w:hAnsi="Arial" w:cs="Arial"/>
          <w:bCs w:val="0"/>
          <w:sz w:val="28"/>
          <w:szCs w:val="28"/>
          <w:u w:color="808080" w:themeColor="background1" w:themeShade="80"/>
        </w:rPr>
      </w:pPr>
      <w:r w:rsidRPr="00543BC4">
        <w:rPr>
          <w:rFonts w:ascii="Arial" w:hAnsi="Arial" w:cs="Arial"/>
          <w:bCs w:val="0"/>
          <w:color w:val="231F20"/>
          <w:u w:color="808080" w:themeColor="background1" w:themeShade="80"/>
        </w:rPr>
        <w:t>E:</w:t>
      </w:r>
      <w:r w:rsidRPr="00543BC4">
        <w:rPr>
          <w:rFonts w:ascii="Arial" w:hAnsi="Arial" w:cs="Arial"/>
          <w:bCs w:val="0"/>
          <w:color w:val="231F20"/>
          <w:spacing w:val="-24"/>
          <w:u w:color="808080" w:themeColor="background1" w:themeShade="80"/>
        </w:rPr>
        <w:t xml:space="preserve"> </w:t>
      </w:r>
      <w:hyperlink r:id="rId14" w:history="1">
        <w:r w:rsidRPr="00543BC4">
          <w:rPr>
            <w:rFonts w:ascii="Arial" w:hAnsi="Arial" w:cs="Arial"/>
            <w:color w:val="231F20"/>
            <w:u w:color="808080" w:themeColor="background1" w:themeShade="80"/>
          </w:rPr>
          <w:t>glas@burnley.gov.uk</w:t>
        </w:r>
      </w:hyperlink>
    </w:p>
    <w:p w14:paraId="7D30BFCA" w14:textId="77777777" w:rsidR="00191981" w:rsidRPr="0010230D" w:rsidRDefault="00191981" w:rsidP="008255DF">
      <w:pPr>
        <w:pStyle w:val="BodyText"/>
        <w:kinsoku w:val="0"/>
        <w:overflowPunct w:val="0"/>
        <w:spacing w:before="0"/>
        <w:ind w:left="227"/>
        <w:rPr>
          <w:rFonts w:ascii="Arial" w:hAnsi="Arial" w:cs="Arial"/>
          <w:b w:val="0"/>
          <w:sz w:val="28"/>
          <w:szCs w:val="28"/>
        </w:rPr>
      </w:pPr>
    </w:p>
    <w:p w14:paraId="523AB266" w14:textId="77777777" w:rsidR="00191981" w:rsidRPr="009A4B6A" w:rsidRDefault="00191981" w:rsidP="008255DF">
      <w:pPr>
        <w:pStyle w:val="BodyText"/>
        <w:kinsoku w:val="0"/>
        <w:overflowPunct w:val="0"/>
        <w:spacing w:before="0"/>
        <w:ind w:left="227"/>
        <w:rPr>
          <w:rFonts w:ascii="Arial" w:hAnsi="Arial" w:cs="Arial"/>
          <w:szCs w:val="28"/>
        </w:rPr>
      </w:pPr>
    </w:p>
    <w:p w14:paraId="30DAE360" w14:textId="77777777" w:rsidR="00191981" w:rsidRPr="00543BC4" w:rsidRDefault="00191981" w:rsidP="008255DF">
      <w:pPr>
        <w:pStyle w:val="BodyText"/>
        <w:kinsoku w:val="0"/>
        <w:overflowPunct w:val="0"/>
        <w:spacing w:before="45"/>
        <w:ind w:left="227"/>
        <w:rPr>
          <w:rFonts w:ascii="Arial" w:hAnsi="Arial" w:cs="Arial"/>
          <w:color w:val="231F20"/>
          <w:sz w:val="28"/>
          <w:szCs w:val="28"/>
        </w:rPr>
      </w:pPr>
      <w:r w:rsidRPr="00543BC4">
        <w:rPr>
          <w:rFonts w:ascii="Arial" w:hAnsi="Arial" w:cs="Arial"/>
          <w:color w:val="231F20"/>
          <w:spacing w:val="-6"/>
          <w:sz w:val="28"/>
          <w:szCs w:val="28"/>
        </w:rPr>
        <w:t xml:space="preserve">PART </w:t>
      </w:r>
      <w:r w:rsidRPr="00543BC4">
        <w:rPr>
          <w:rFonts w:ascii="Arial" w:hAnsi="Arial" w:cs="Arial"/>
          <w:color w:val="231F20"/>
          <w:sz w:val="28"/>
          <w:szCs w:val="28"/>
        </w:rPr>
        <w:t>1. Agent</w:t>
      </w:r>
      <w:r w:rsidRPr="00543BC4">
        <w:rPr>
          <w:rFonts w:ascii="Arial" w:hAnsi="Arial" w:cs="Arial"/>
          <w:color w:val="231F20"/>
          <w:spacing w:val="1"/>
          <w:sz w:val="28"/>
          <w:szCs w:val="28"/>
        </w:rPr>
        <w:t xml:space="preserve"> </w:t>
      </w:r>
      <w:r w:rsidRPr="00543BC4">
        <w:rPr>
          <w:rFonts w:ascii="Arial" w:hAnsi="Arial" w:cs="Arial"/>
          <w:color w:val="231F20"/>
          <w:sz w:val="28"/>
          <w:szCs w:val="28"/>
        </w:rPr>
        <w:t>Details</w:t>
      </w:r>
    </w:p>
    <w:p w14:paraId="58519810" w14:textId="77777777" w:rsidR="009A4B6A" w:rsidRDefault="009A4B6A" w:rsidP="008255DF">
      <w:pPr>
        <w:pStyle w:val="BodyText"/>
        <w:kinsoku w:val="0"/>
        <w:overflowPunct w:val="0"/>
        <w:spacing w:before="45"/>
        <w:ind w:left="227"/>
        <w:rPr>
          <w:rFonts w:ascii="Arial" w:hAnsi="Arial" w:cs="Arial"/>
          <w:b w:val="0"/>
          <w:color w:val="231F20"/>
          <w:sz w:val="28"/>
          <w:szCs w:val="28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329"/>
        <w:gridCol w:w="4881"/>
      </w:tblGrid>
      <w:tr w:rsidR="009A4B6A" w14:paraId="06E038F2" w14:textId="77777777" w:rsidTr="000A4CFF">
        <w:tc>
          <w:tcPr>
            <w:tcW w:w="5420" w:type="dxa"/>
          </w:tcPr>
          <w:p w14:paraId="4D4394E0" w14:textId="77777777" w:rsidR="00E16D22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Name of Applicant: </w:t>
            </w:r>
          </w:p>
          <w:p w14:paraId="34B320E7" w14:textId="77777777" w:rsidR="009A4B6A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  <w:t xml:space="preserve">(Name/Company to be accredited) </w:t>
            </w:r>
          </w:p>
        </w:tc>
        <w:tc>
          <w:tcPr>
            <w:tcW w:w="5016" w:type="dxa"/>
          </w:tcPr>
          <w:p w14:paraId="57021B5A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6EC6F730" w14:textId="77777777" w:rsidTr="000A4CFF">
        <w:tc>
          <w:tcPr>
            <w:tcW w:w="5420" w:type="dxa"/>
          </w:tcPr>
          <w:p w14:paraId="62F548F2" w14:textId="77777777" w:rsidR="009A4B6A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Name of Person </w:t>
            </w: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:</w:t>
            </w:r>
          </w:p>
          <w:p w14:paraId="76FC4C1E" w14:textId="77777777" w:rsidR="00E16D22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  <w:t>( Responsible for management of the properties)</w:t>
            </w:r>
          </w:p>
        </w:tc>
        <w:tc>
          <w:tcPr>
            <w:tcW w:w="5016" w:type="dxa"/>
          </w:tcPr>
          <w:p w14:paraId="480123CB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5BD53682" w14:textId="77777777" w:rsidTr="000A4CFF">
        <w:tc>
          <w:tcPr>
            <w:tcW w:w="5420" w:type="dxa"/>
          </w:tcPr>
          <w:p w14:paraId="6205E179" w14:textId="77777777" w:rsidR="009A4B6A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Registered Address:</w:t>
            </w:r>
          </w:p>
          <w:p w14:paraId="16A7D4AC" w14:textId="77777777" w:rsid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color="FFFFFF"/>
              </w:rPr>
            </w:pPr>
          </w:p>
          <w:p w14:paraId="3F968BAC" w14:textId="77777777" w:rsid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color="FFFFFF"/>
              </w:rPr>
            </w:pPr>
          </w:p>
          <w:p w14:paraId="0D792060" w14:textId="77777777" w:rsidR="00E16D22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Postcode: </w:t>
            </w:r>
          </w:p>
        </w:tc>
        <w:tc>
          <w:tcPr>
            <w:tcW w:w="5016" w:type="dxa"/>
          </w:tcPr>
          <w:p w14:paraId="7ADBC303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0AC6FB6E" w14:textId="77777777" w:rsidTr="000A4CFF">
        <w:tc>
          <w:tcPr>
            <w:tcW w:w="5420" w:type="dxa"/>
          </w:tcPr>
          <w:p w14:paraId="1D991323" w14:textId="77777777" w:rsidR="009A4B6A" w:rsidRPr="00E16D22" w:rsidRDefault="00E16D22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 w:rsidRPr="00E16D22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Telephone number: </w:t>
            </w:r>
          </w:p>
        </w:tc>
        <w:tc>
          <w:tcPr>
            <w:tcW w:w="5016" w:type="dxa"/>
          </w:tcPr>
          <w:p w14:paraId="147FED80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27FB53B4" w14:textId="77777777" w:rsidTr="000A4CFF">
        <w:tc>
          <w:tcPr>
            <w:tcW w:w="5420" w:type="dxa"/>
          </w:tcPr>
          <w:p w14:paraId="0EA859B8" w14:textId="77777777" w:rsidR="009A4B6A" w:rsidRP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Mobile number:</w:t>
            </w:r>
          </w:p>
        </w:tc>
        <w:tc>
          <w:tcPr>
            <w:tcW w:w="5016" w:type="dxa"/>
          </w:tcPr>
          <w:p w14:paraId="6B86A881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4017FF85" w14:textId="77777777" w:rsidTr="000A4CFF">
        <w:tc>
          <w:tcPr>
            <w:tcW w:w="5420" w:type="dxa"/>
          </w:tcPr>
          <w:p w14:paraId="6FC6D729" w14:textId="77777777" w:rsidR="009A4B6A" w:rsidRP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Email address:</w:t>
            </w:r>
          </w:p>
        </w:tc>
        <w:tc>
          <w:tcPr>
            <w:tcW w:w="5016" w:type="dxa"/>
          </w:tcPr>
          <w:p w14:paraId="3A3937A1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9A4B6A" w14:paraId="331541E5" w14:textId="77777777" w:rsidTr="000A4CFF">
        <w:tc>
          <w:tcPr>
            <w:tcW w:w="5420" w:type="dxa"/>
          </w:tcPr>
          <w:p w14:paraId="73B25799" w14:textId="77777777" w:rsidR="009A4B6A" w:rsidRP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Fax number: </w:t>
            </w:r>
          </w:p>
        </w:tc>
        <w:tc>
          <w:tcPr>
            <w:tcW w:w="5016" w:type="dxa"/>
          </w:tcPr>
          <w:p w14:paraId="1BD770F6" w14:textId="77777777" w:rsidR="009A4B6A" w:rsidRDefault="009A4B6A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F6119E" w14:paraId="78F05F80" w14:textId="77777777" w:rsidTr="000A4CFF">
        <w:tc>
          <w:tcPr>
            <w:tcW w:w="5420" w:type="dxa"/>
          </w:tcPr>
          <w:p w14:paraId="518DAE54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Correspondence address:</w:t>
            </w:r>
          </w:p>
          <w:p w14:paraId="4365B8F0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  <w:t>( if different from above)</w:t>
            </w:r>
          </w:p>
          <w:p w14:paraId="3074A2A9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</w:p>
          <w:p w14:paraId="0590EE36" w14:textId="77777777" w:rsidR="00F6119E" w:rsidRP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Postcode:</w:t>
            </w:r>
          </w:p>
        </w:tc>
        <w:tc>
          <w:tcPr>
            <w:tcW w:w="5016" w:type="dxa"/>
          </w:tcPr>
          <w:p w14:paraId="240F45AA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  <w:tr w:rsidR="00F6119E" w14:paraId="62364D6A" w14:textId="77777777" w:rsidTr="000A4CFF">
        <w:tc>
          <w:tcPr>
            <w:tcW w:w="5420" w:type="dxa"/>
          </w:tcPr>
          <w:p w14:paraId="388C9C0C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How long has your Company</w:t>
            </w:r>
            <w:r w:rsidR="000A4CFF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/</w:t>
            </w:r>
            <w:r w:rsidR="000A4CFF"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 xml:space="preserve"> </w:t>
            </w:r>
            <w:r>
              <w:rPr>
                <w:rFonts w:ascii="Arial" w:hAnsi="Arial" w:cs="Arial"/>
                <w:color w:val="231F20"/>
                <w:sz w:val="22"/>
                <w:szCs w:val="22"/>
                <w:u w:val="none"/>
              </w:rPr>
              <w:t>Firm been trading:</w:t>
            </w:r>
          </w:p>
          <w:p w14:paraId="054B5D97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  <w:t>Years</w:t>
            </w:r>
          </w:p>
          <w:p w14:paraId="37522C8B" w14:textId="77777777" w:rsidR="00F6119E" w:rsidRP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color w:val="231F20"/>
                <w:sz w:val="22"/>
                <w:szCs w:val="22"/>
                <w:u w:val="none"/>
              </w:rPr>
              <w:t>Months</w:t>
            </w:r>
          </w:p>
        </w:tc>
        <w:tc>
          <w:tcPr>
            <w:tcW w:w="5016" w:type="dxa"/>
          </w:tcPr>
          <w:p w14:paraId="66839D4C" w14:textId="77777777" w:rsidR="00F6119E" w:rsidRDefault="00F6119E" w:rsidP="008255DF">
            <w:pPr>
              <w:pStyle w:val="BodyText"/>
              <w:kinsoku w:val="0"/>
              <w:overflowPunct w:val="0"/>
              <w:spacing w:before="45"/>
              <w:ind w:left="227"/>
              <w:rPr>
                <w:rFonts w:ascii="Arial" w:hAnsi="Arial" w:cs="Arial"/>
                <w:b w:val="0"/>
                <w:color w:val="231F20"/>
                <w:sz w:val="28"/>
                <w:szCs w:val="28"/>
              </w:rPr>
            </w:pPr>
          </w:p>
        </w:tc>
      </w:tr>
    </w:tbl>
    <w:p w14:paraId="5844CF6C" w14:textId="77777777" w:rsidR="009A4B6A" w:rsidRDefault="009A4B6A" w:rsidP="008255DF">
      <w:pPr>
        <w:pStyle w:val="BodyText"/>
        <w:kinsoku w:val="0"/>
        <w:overflowPunct w:val="0"/>
        <w:spacing w:before="45"/>
        <w:ind w:left="0"/>
        <w:rPr>
          <w:rFonts w:ascii="Arial" w:hAnsi="Arial" w:cs="Arial"/>
          <w:b w:val="0"/>
          <w:color w:val="231F20"/>
          <w:sz w:val="28"/>
          <w:szCs w:val="28"/>
        </w:rPr>
      </w:pPr>
    </w:p>
    <w:p w14:paraId="62D63BFF" w14:textId="77777777" w:rsidR="009A4B6A" w:rsidRDefault="009A4B6A" w:rsidP="008255DF">
      <w:pPr>
        <w:pStyle w:val="BodyText"/>
        <w:kinsoku w:val="0"/>
        <w:overflowPunct w:val="0"/>
        <w:spacing w:before="45"/>
        <w:ind w:left="0"/>
        <w:rPr>
          <w:rFonts w:ascii="Arial" w:hAnsi="Arial" w:cs="Arial"/>
          <w:b w:val="0"/>
          <w:color w:val="231F20"/>
          <w:sz w:val="28"/>
          <w:szCs w:val="28"/>
        </w:rPr>
      </w:pPr>
    </w:p>
    <w:p w14:paraId="4FC896B4" w14:textId="77777777" w:rsidR="009A4B6A" w:rsidRDefault="009A4B6A" w:rsidP="008255DF">
      <w:pPr>
        <w:pStyle w:val="BodyText"/>
        <w:kinsoku w:val="0"/>
        <w:overflowPunct w:val="0"/>
        <w:spacing w:before="45"/>
        <w:ind w:left="0"/>
        <w:rPr>
          <w:rFonts w:ascii="Arial" w:hAnsi="Arial" w:cs="Arial"/>
          <w:b w:val="0"/>
          <w:color w:val="231F20"/>
          <w:sz w:val="28"/>
          <w:szCs w:val="28"/>
        </w:rPr>
      </w:pPr>
    </w:p>
    <w:p w14:paraId="5D4A54E6" w14:textId="77777777" w:rsidR="00191981" w:rsidRDefault="00191981" w:rsidP="008255DF">
      <w:pPr>
        <w:pStyle w:val="Heading1"/>
        <w:kinsoku w:val="0"/>
        <w:overflowPunct w:val="0"/>
        <w:spacing w:before="18"/>
        <w:ind w:left="0" w:right="60"/>
        <w:rPr>
          <w:rFonts w:ascii="Arial" w:hAnsi="Arial" w:cs="Arial"/>
          <w:color w:val="231F20"/>
          <w:sz w:val="28"/>
          <w:szCs w:val="28"/>
        </w:rPr>
      </w:pPr>
      <w:r w:rsidRPr="000A4CFF">
        <w:rPr>
          <w:rFonts w:ascii="Arial" w:hAnsi="Arial" w:cs="Arial"/>
          <w:color w:val="231F20"/>
          <w:spacing w:val="-6"/>
          <w:sz w:val="28"/>
          <w:szCs w:val="28"/>
        </w:rPr>
        <w:t xml:space="preserve">PART </w:t>
      </w:r>
      <w:r w:rsidRPr="000A4CFF">
        <w:rPr>
          <w:rFonts w:ascii="Arial" w:hAnsi="Arial" w:cs="Arial"/>
          <w:color w:val="231F20"/>
          <w:sz w:val="28"/>
          <w:szCs w:val="28"/>
        </w:rPr>
        <w:t>2 – Management</w:t>
      </w:r>
      <w:r w:rsidRPr="000A4CFF">
        <w:rPr>
          <w:rFonts w:ascii="Arial" w:hAnsi="Arial" w:cs="Arial"/>
          <w:color w:val="231F20"/>
          <w:spacing w:val="2"/>
          <w:sz w:val="28"/>
          <w:szCs w:val="28"/>
        </w:rPr>
        <w:t xml:space="preserve"> </w:t>
      </w:r>
      <w:r w:rsidR="00E42CDD">
        <w:rPr>
          <w:rFonts w:ascii="Arial" w:hAnsi="Arial" w:cs="Arial"/>
          <w:color w:val="231F20"/>
          <w:sz w:val="28"/>
          <w:szCs w:val="28"/>
        </w:rPr>
        <w:t>Arrangements</w:t>
      </w:r>
    </w:p>
    <w:p w14:paraId="07A7EFC6" w14:textId="77777777" w:rsidR="00E42CDD" w:rsidRDefault="00E42CDD" w:rsidP="008255DF">
      <w:pPr>
        <w:rPr>
          <w:b w:val="0"/>
          <w:sz w:val="22"/>
          <w:szCs w:val="22"/>
          <w:u w:val="none"/>
        </w:rPr>
      </w:pPr>
    </w:p>
    <w:p w14:paraId="50A627D7" w14:textId="77777777" w:rsidR="00E42CDD" w:rsidRDefault="00E42CDD" w:rsidP="008255DF">
      <w:p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The questions below are asked b</w:t>
      </w:r>
      <w:r w:rsidR="00E6764E">
        <w:rPr>
          <w:b w:val="0"/>
          <w:sz w:val="22"/>
          <w:szCs w:val="22"/>
          <w:u w:val="none"/>
        </w:rPr>
        <w:t>y the Council to assist in determine</w:t>
      </w:r>
      <w:r>
        <w:rPr>
          <w:b w:val="0"/>
          <w:sz w:val="22"/>
          <w:szCs w:val="22"/>
          <w:u w:val="none"/>
        </w:rPr>
        <w:t xml:space="preserve"> whether </w:t>
      </w:r>
      <w:r w:rsidR="005028F7">
        <w:rPr>
          <w:b w:val="0"/>
          <w:sz w:val="22"/>
          <w:szCs w:val="22"/>
          <w:u w:val="none"/>
        </w:rPr>
        <w:t xml:space="preserve">the person managing the property </w:t>
      </w:r>
      <w:r w:rsidR="002E73FC">
        <w:rPr>
          <w:b w:val="0"/>
          <w:sz w:val="22"/>
          <w:szCs w:val="22"/>
          <w:u w:val="none"/>
        </w:rPr>
        <w:t>has management arrangements in place that meet the accreditation code.</w:t>
      </w:r>
    </w:p>
    <w:p w14:paraId="115343B1" w14:textId="77777777" w:rsidR="00AB1B55" w:rsidRDefault="00AB1B55" w:rsidP="008255DF">
      <w:pPr>
        <w:rPr>
          <w:b w:val="0"/>
          <w:sz w:val="22"/>
          <w:szCs w:val="22"/>
          <w:u w:val="none"/>
        </w:rPr>
      </w:pPr>
    </w:p>
    <w:p w14:paraId="425895F2" w14:textId="77777777" w:rsidR="005028F7" w:rsidRDefault="005028F7" w:rsidP="008255DF">
      <w:pPr>
        <w:rPr>
          <w:b w:val="0"/>
          <w:sz w:val="22"/>
          <w:szCs w:val="22"/>
          <w:u w:val="none"/>
        </w:rPr>
      </w:pPr>
    </w:p>
    <w:p w14:paraId="5B7D4B0A" w14:textId="77777777" w:rsidR="000A4CFF" w:rsidRDefault="000A4CFF" w:rsidP="008255DF">
      <w:pPr>
        <w:rPr>
          <w:sz w:val="22"/>
          <w:szCs w:val="22"/>
          <w:u w:val="none"/>
        </w:rPr>
      </w:pPr>
      <w:r w:rsidRPr="00E42CDD">
        <w:rPr>
          <w:sz w:val="22"/>
          <w:szCs w:val="22"/>
          <w:u w:val="none"/>
        </w:rPr>
        <w:t xml:space="preserve"> </w:t>
      </w:r>
      <w:r w:rsidR="00565E3B" w:rsidRPr="00E42CDD">
        <w:rPr>
          <w:sz w:val="22"/>
          <w:szCs w:val="22"/>
          <w:u w:val="none"/>
        </w:rPr>
        <w:t xml:space="preserve">2.1 </w:t>
      </w:r>
      <w:r w:rsidR="0099708E">
        <w:rPr>
          <w:sz w:val="22"/>
          <w:szCs w:val="22"/>
          <w:u w:val="none"/>
        </w:rPr>
        <w:t xml:space="preserve">  </w:t>
      </w:r>
      <w:r w:rsidR="00565E3B" w:rsidRPr="00E42CDD">
        <w:rPr>
          <w:sz w:val="22"/>
          <w:szCs w:val="22"/>
          <w:u w:val="none"/>
        </w:rPr>
        <w:t>Dealing</w:t>
      </w:r>
      <w:r w:rsidR="005028F7">
        <w:rPr>
          <w:sz w:val="22"/>
          <w:szCs w:val="22"/>
          <w:u w:val="none"/>
        </w:rPr>
        <w:t xml:space="preserve"> with Emergencies &amp; Repairs</w:t>
      </w:r>
    </w:p>
    <w:p w14:paraId="70B4AE93" w14:textId="77777777" w:rsidR="003F38AF" w:rsidRDefault="003F38AF" w:rsidP="008255DF">
      <w:pPr>
        <w:rPr>
          <w:sz w:val="22"/>
          <w:szCs w:val="22"/>
          <w:u w:val="none"/>
        </w:rPr>
      </w:pPr>
    </w:p>
    <w:p w14:paraId="5E9A257A" w14:textId="77777777" w:rsidR="003F38AF" w:rsidRDefault="002E73FC" w:rsidP="008255DF">
      <w:pPr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A t</w:t>
      </w:r>
      <w:r w:rsidR="003F38AF">
        <w:rPr>
          <w:b w:val="0"/>
          <w:sz w:val="22"/>
          <w:szCs w:val="22"/>
          <w:u w:val="none"/>
        </w:rPr>
        <w:t>enant should have the ability to contact landlords/managers 24 hours a day, 7 days a week.</w:t>
      </w:r>
    </w:p>
    <w:p w14:paraId="5A9C9EB2" w14:textId="77777777" w:rsidR="00AB1B55" w:rsidRDefault="003F38AF" w:rsidP="008255DF">
      <w:pPr>
        <w:rPr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</w:t>
      </w:r>
      <w:r>
        <w:rPr>
          <w:sz w:val="22"/>
          <w:szCs w:val="22"/>
          <w:u w:val="none"/>
        </w:rPr>
        <w:t xml:space="preserve"> </w:t>
      </w:r>
      <w:r w:rsidR="00AB1B55">
        <w:rPr>
          <w:sz w:val="22"/>
          <w:szCs w:val="22"/>
          <w:u w:val="none"/>
        </w:rPr>
        <w:t xml:space="preserve">  </w:t>
      </w:r>
    </w:p>
    <w:p w14:paraId="458109A6" w14:textId="77777777" w:rsidR="003F38AF" w:rsidRDefault="00AB1B55" w:rsidP="008255DF">
      <w:pPr>
        <w:rPr>
          <w:b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</w:t>
      </w:r>
      <w:r w:rsidR="00565E3B">
        <w:rPr>
          <w:sz w:val="22"/>
          <w:szCs w:val="22"/>
          <w:u w:val="none"/>
        </w:rPr>
        <w:t xml:space="preserve">2.1a </w:t>
      </w:r>
      <w:r w:rsidR="0099708E">
        <w:rPr>
          <w:sz w:val="22"/>
          <w:szCs w:val="22"/>
          <w:u w:val="none"/>
        </w:rPr>
        <w:t xml:space="preserve"> </w:t>
      </w:r>
      <w:r w:rsidR="00565E3B" w:rsidRPr="00565E3B">
        <w:rPr>
          <w:b w:val="0"/>
          <w:sz w:val="22"/>
          <w:szCs w:val="22"/>
          <w:u w:val="none"/>
        </w:rPr>
        <w:t>In</w:t>
      </w:r>
      <w:r w:rsidR="00565E3B">
        <w:rPr>
          <w:b w:val="0"/>
          <w:sz w:val="22"/>
          <w:szCs w:val="22"/>
          <w:u w:val="none"/>
        </w:rPr>
        <w:t xml:space="preserve"> the event of an emergency, which of the following arrangements do you have in place to ensure    </w:t>
      </w:r>
    </w:p>
    <w:p w14:paraId="025C103B" w14:textId="77777777" w:rsidR="00565E3B" w:rsidRDefault="00565E3B" w:rsidP="008255DF">
      <w:pPr>
        <w:rPr>
          <w:b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</w:t>
      </w:r>
      <w:r w:rsidR="00757466">
        <w:rPr>
          <w:b w:val="0"/>
          <w:sz w:val="22"/>
          <w:szCs w:val="22"/>
          <w:u w:val="none"/>
        </w:rPr>
        <w:t>t</w:t>
      </w:r>
      <w:r>
        <w:rPr>
          <w:b w:val="0"/>
          <w:sz w:val="22"/>
          <w:szCs w:val="22"/>
          <w:u w:val="none"/>
        </w:rPr>
        <w:t>enants and/or neighbours can contact the licence holder/</w:t>
      </w:r>
      <w:r w:rsidR="00276782">
        <w:rPr>
          <w:b w:val="0"/>
          <w:sz w:val="22"/>
          <w:szCs w:val="22"/>
          <w:u w:val="none"/>
        </w:rPr>
        <w:t>manager?</w:t>
      </w:r>
    </w:p>
    <w:p w14:paraId="20E762A1" w14:textId="77777777" w:rsidR="00AB1B55" w:rsidRDefault="00AB1B55" w:rsidP="008255DF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</w:t>
      </w:r>
    </w:p>
    <w:p w14:paraId="67BF80FF" w14:textId="77777777" w:rsidR="00565E3B" w:rsidRDefault="00757466" w:rsidP="008255DF">
      <w:pPr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</w:t>
      </w:r>
      <w:r w:rsidR="00565E3B">
        <w:rPr>
          <w:sz w:val="22"/>
          <w:szCs w:val="22"/>
          <w:u w:val="none"/>
        </w:rPr>
        <w:t>Please tick all that apply:</w:t>
      </w:r>
    </w:p>
    <w:p w14:paraId="38C4A48F" w14:textId="77777777" w:rsidR="00565E3B" w:rsidRDefault="00565E3B" w:rsidP="008255DF">
      <w:pPr>
        <w:rPr>
          <w:sz w:val="22"/>
          <w:szCs w:val="22"/>
          <w:u w:val="non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59"/>
        <w:gridCol w:w="1823"/>
        <w:gridCol w:w="1970"/>
      </w:tblGrid>
      <w:tr w:rsidR="00565E3B" w14:paraId="45A165E0" w14:textId="77777777" w:rsidTr="00757466">
        <w:tc>
          <w:tcPr>
            <w:tcW w:w="6663" w:type="dxa"/>
          </w:tcPr>
          <w:p w14:paraId="6AE9C755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  <w:p w14:paraId="2590E95D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I provide details of:</w:t>
            </w:r>
          </w:p>
          <w:p w14:paraId="43555466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  <w:tc>
          <w:tcPr>
            <w:tcW w:w="1842" w:type="dxa"/>
          </w:tcPr>
          <w:p w14:paraId="3B93AF10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  <w:p w14:paraId="2BAFC2C5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To the Tenant</w:t>
            </w:r>
          </w:p>
        </w:tc>
        <w:tc>
          <w:tcPr>
            <w:tcW w:w="1985" w:type="dxa"/>
          </w:tcPr>
          <w:p w14:paraId="10CFBDC3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  <w:p w14:paraId="0CAF8C2E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To the neighbour</w:t>
            </w:r>
          </w:p>
        </w:tc>
      </w:tr>
      <w:tr w:rsidR="00565E3B" w14:paraId="1AE2CA69" w14:textId="77777777" w:rsidTr="00757466">
        <w:tc>
          <w:tcPr>
            <w:tcW w:w="6663" w:type="dxa"/>
          </w:tcPr>
          <w:p w14:paraId="5BCE1FCF" w14:textId="77777777" w:rsidR="00565E3B" w:rsidRPr="00565E3B" w:rsidRDefault="00565E3B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Name/address of owner/ managing agent</w:t>
            </w:r>
          </w:p>
        </w:tc>
        <w:tc>
          <w:tcPr>
            <w:tcW w:w="1842" w:type="dxa"/>
          </w:tcPr>
          <w:p w14:paraId="0DA73573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62BA29CF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565E3B" w14:paraId="79FDE34C" w14:textId="77777777" w:rsidTr="00757466">
        <w:tc>
          <w:tcPr>
            <w:tcW w:w="6663" w:type="dxa"/>
          </w:tcPr>
          <w:p w14:paraId="097BDA51" w14:textId="77777777" w:rsidR="00565E3B" w:rsidRPr="00565E3B" w:rsidRDefault="00565E3B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Daytime telephone number of the owner/ managing agent</w:t>
            </w:r>
          </w:p>
        </w:tc>
        <w:tc>
          <w:tcPr>
            <w:tcW w:w="1842" w:type="dxa"/>
          </w:tcPr>
          <w:p w14:paraId="6F73036E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2A578108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565E3B" w14:paraId="2703A2E6" w14:textId="77777777" w:rsidTr="00757466">
        <w:tc>
          <w:tcPr>
            <w:tcW w:w="6663" w:type="dxa"/>
          </w:tcPr>
          <w:p w14:paraId="1C05E12F" w14:textId="77777777" w:rsidR="00565E3B" w:rsidRPr="00565E3B" w:rsidRDefault="00565E3B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Emergency contact telephone number of the owner/managing agent</w:t>
            </w:r>
          </w:p>
        </w:tc>
        <w:tc>
          <w:tcPr>
            <w:tcW w:w="1842" w:type="dxa"/>
          </w:tcPr>
          <w:p w14:paraId="289C843E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178A12E5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565E3B" w14:paraId="57812E20" w14:textId="77777777" w:rsidTr="00757466">
        <w:tc>
          <w:tcPr>
            <w:tcW w:w="6663" w:type="dxa"/>
          </w:tcPr>
          <w:p w14:paraId="518D24E0" w14:textId="77777777" w:rsidR="00565E3B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Other:</w:t>
            </w:r>
          </w:p>
          <w:p w14:paraId="2ECC7E9E" w14:textId="77777777" w:rsidR="00276782" w:rsidRP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1842" w:type="dxa"/>
          </w:tcPr>
          <w:p w14:paraId="762233AF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  <w:tc>
          <w:tcPr>
            <w:tcW w:w="1985" w:type="dxa"/>
          </w:tcPr>
          <w:p w14:paraId="1925BAEF" w14:textId="77777777" w:rsidR="00565E3B" w:rsidRDefault="00565E3B" w:rsidP="008255DF">
            <w:pPr>
              <w:rPr>
                <w:sz w:val="22"/>
                <w:szCs w:val="22"/>
                <w:u w:val="none"/>
              </w:rPr>
            </w:pPr>
          </w:p>
        </w:tc>
      </w:tr>
    </w:tbl>
    <w:p w14:paraId="11D37086" w14:textId="77777777" w:rsidR="00565E3B" w:rsidRPr="00565E3B" w:rsidRDefault="00565E3B" w:rsidP="008255DF">
      <w:pPr>
        <w:rPr>
          <w:sz w:val="22"/>
          <w:szCs w:val="22"/>
          <w:u w:val="none"/>
        </w:rPr>
      </w:pPr>
    </w:p>
    <w:p w14:paraId="7790718F" w14:textId="77777777" w:rsidR="00276782" w:rsidRDefault="00276782" w:rsidP="008255DF">
      <w:pPr>
        <w:rPr>
          <w:sz w:val="22"/>
          <w:szCs w:val="22"/>
          <w:u w:val="none"/>
        </w:rPr>
      </w:pPr>
    </w:p>
    <w:p w14:paraId="7B617395" w14:textId="77777777" w:rsidR="00276782" w:rsidRDefault="00AB1B55" w:rsidP="008255DF">
      <w:pPr>
        <w:rPr>
          <w:b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</w:t>
      </w:r>
      <w:r w:rsidR="00276782">
        <w:rPr>
          <w:sz w:val="22"/>
          <w:szCs w:val="22"/>
          <w:u w:val="none"/>
        </w:rPr>
        <w:t xml:space="preserve">2.1b </w:t>
      </w:r>
      <w:r w:rsidR="0099708E">
        <w:rPr>
          <w:sz w:val="22"/>
          <w:szCs w:val="22"/>
          <w:u w:val="none"/>
        </w:rPr>
        <w:t xml:space="preserve"> </w:t>
      </w:r>
      <w:r w:rsidR="00276782">
        <w:rPr>
          <w:b w:val="0"/>
          <w:sz w:val="22"/>
          <w:szCs w:val="22"/>
          <w:u w:val="none"/>
        </w:rPr>
        <w:t>Are the above details written down and displayed in the property?</w:t>
      </w:r>
      <w:r w:rsidR="00EA54CA">
        <w:rPr>
          <w:b w:val="0"/>
          <w:sz w:val="22"/>
          <w:szCs w:val="22"/>
          <w:u w:val="none"/>
        </w:rPr>
        <w:t xml:space="preserve">        YES / NO</w:t>
      </w:r>
      <w:r w:rsidR="00276782">
        <w:rPr>
          <w:b w:val="0"/>
          <w:sz w:val="22"/>
          <w:szCs w:val="22"/>
          <w:u w:val="none"/>
        </w:rPr>
        <w:t xml:space="preserve"> </w:t>
      </w:r>
    </w:p>
    <w:p w14:paraId="649C060D" w14:textId="77777777" w:rsidR="00276782" w:rsidRDefault="00276782" w:rsidP="008255DF">
      <w:pPr>
        <w:tabs>
          <w:tab w:val="left" w:pos="1665"/>
        </w:tabs>
        <w:rPr>
          <w:b w:val="0"/>
          <w:sz w:val="22"/>
          <w:szCs w:val="22"/>
          <w:u w:val="none"/>
        </w:rPr>
      </w:pPr>
    </w:p>
    <w:p w14:paraId="50A1025B" w14:textId="77777777" w:rsidR="00276782" w:rsidRDefault="00276782" w:rsidP="008255DF">
      <w:pPr>
        <w:rPr>
          <w:sz w:val="22"/>
          <w:szCs w:val="22"/>
          <w:u w:val="none"/>
        </w:rPr>
      </w:pPr>
    </w:p>
    <w:p w14:paraId="4BE42A89" w14:textId="77777777" w:rsidR="00276782" w:rsidRDefault="00AB1B55" w:rsidP="008255DF">
      <w:pPr>
        <w:rPr>
          <w:b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</w:t>
      </w:r>
      <w:r w:rsidR="00276782">
        <w:rPr>
          <w:sz w:val="22"/>
          <w:szCs w:val="22"/>
          <w:u w:val="none"/>
        </w:rPr>
        <w:t xml:space="preserve">2.1c </w:t>
      </w:r>
      <w:r w:rsidR="0099708E">
        <w:rPr>
          <w:sz w:val="22"/>
          <w:szCs w:val="22"/>
          <w:u w:val="none"/>
        </w:rPr>
        <w:t xml:space="preserve"> </w:t>
      </w:r>
      <w:r w:rsidR="00276782" w:rsidRPr="00AB1B55">
        <w:rPr>
          <w:b w:val="0"/>
          <w:sz w:val="22"/>
          <w:szCs w:val="22"/>
          <w:u w:val="none"/>
        </w:rPr>
        <w:t>In the event of an emergency, please provide details of who the tenant would contact:</w:t>
      </w:r>
    </w:p>
    <w:p w14:paraId="0B409C92" w14:textId="77777777" w:rsidR="00AA2BBA" w:rsidRDefault="00AA2BBA" w:rsidP="008255DF">
      <w:pPr>
        <w:rPr>
          <w:sz w:val="22"/>
          <w:szCs w:val="22"/>
          <w:u w:val="none"/>
        </w:rPr>
      </w:pPr>
    </w:p>
    <w:p w14:paraId="48C33580" w14:textId="77777777" w:rsidR="00276782" w:rsidRDefault="00276782" w:rsidP="008255DF">
      <w:pPr>
        <w:rPr>
          <w:sz w:val="22"/>
          <w:szCs w:val="22"/>
          <w:u w:val="none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53"/>
        <w:gridCol w:w="8657"/>
      </w:tblGrid>
      <w:tr w:rsidR="00276782" w14:paraId="445E905F" w14:textId="77777777" w:rsidTr="00757466">
        <w:tc>
          <w:tcPr>
            <w:tcW w:w="1559" w:type="dxa"/>
          </w:tcPr>
          <w:p w14:paraId="03E84CA4" w14:textId="77777777" w:rsidR="00276782" w:rsidRP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Name:</w:t>
            </w:r>
          </w:p>
        </w:tc>
        <w:tc>
          <w:tcPr>
            <w:tcW w:w="8789" w:type="dxa"/>
          </w:tcPr>
          <w:p w14:paraId="01D0DA97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276782" w14:paraId="2CE2C557" w14:textId="77777777" w:rsidTr="00757466">
        <w:tc>
          <w:tcPr>
            <w:tcW w:w="1559" w:type="dxa"/>
          </w:tcPr>
          <w:p w14:paraId="7AD56B38" w14:textId="77777777" w:rsid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Address:</w:t>
            </w:r>
          </w:p>
          <w:p w14:paraId="687F4AF6" w14:textId="77777777" w:rsid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</w:p>
          <w:p w14:paraId="766BB6E0" w14:textId="77777777" w:rsidR="00276782" w:rsidRP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</w:p>
        </w:tc>
        <w:tc>
          <w:tcPr>
            <w:tcW w:w="8789" w:type="dxa"/>
          </w:tcPr>
          <w:p w14:paraId="1D53A4B7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276782" w14:paraId="1F49D66E" w14:textId="77777777" w:rsidTr="00757466">
        <w:tc>
          <w:tcPr>
            <w:tcW w:w="1559" w:type="dxa"/>
          </w:tcPr>
          <w:p w14:paraId="12B971AD" w14:textId="77777777" w:rsidR="00276782" w:rsidRP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Postcode:</w:t>
            </w:r>
          </w:p>
        </w:tc>
        <w:tc>
          <w:tcPr>
            <w:tcW w:w="8789" w:type="dxa"/>
          </w:tcPr>
          <w:p w14:paraId="6F4AAFDE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276782" w14:paraId="0544CF29" w14:textId="77777777" w:rsidTr="00757466">
        <w:tc>
          <w:tcPr>
            <w:tcW w:w="1559" w:type="dxa"/>
          </w:tcPr>
          <w:p w14:paraId="6EB3FA52" w14:textId="77777777" w:rsidR="00276782" w:rsidRPr="00276782" w:rsidRDefault="00276782" w:rsidP="008255DF">
            <w:pPr>
              <w:rPr>
                <w:b w:val="0"/>
                <w:sz w:val="22"/>
                <w:szCs w:val="22"/>
                <w:u w:val="none"/>
              </w:rPr>
            </w:pPr>
            <w:r w:rsidRPr="00276782">
              <w:rPr>
                <w:b w:val="0"/>
                <w:sz w:val="22"/>
                <w:szCs w:val="22"/>
                <w:u w:val="none"/>
              </w:rPr>
              <w:t>T</w:t>
            </w:r>
            <w:r>
              <w:rPr>
                <w:b w:val="0"/>
                <w:sz w:val="22"/>
                <w:szCs w:val="22"/>
                <w:u w:val="none"/>
              </w:rPr>
              <w:t xml:space="preserve">el No: </w:t>
            </w:r>
          </w:p>
        </w:tc>
        <w:tc>
          <w:tcPr>
            <w:tcW w:w="8789" w:type="dxa"/>
          </w:tcPr>
          <w:p w14:paraId="09971D1E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276782" w14:paraId="79BA9A01" w14:textId="77777777" w:rsidTr="00757466">
        <w:tc>
          <w:tcPr>
            <w:tcW w:w="1559" w:type="dxa"/>
          </w:tcPr>
          <w:p w14:paraId="3BCC0168" w14:textId="77777777" w:rsidR="00276782" w:rsidRPr="00AB1B55" w:rsidRDefault="00AB1B55" w:rsidP="008255DF">
            <w:pPr>
              <w:rPr>
                <w:b w:val="0"/>
                <w:sz w:val="22"/>
                <w:szCs w:val="22"/>
                <w:u w:val="none"/>
              </w:rPr>
            </w:pPr>
            <w:r>
              <w:rPr>
                <w:b w:val="0"/>
                <w:sz w:val="22"/>
                <w:szCs w:val="22"/>
                <w:u w:val="none"/>
              </w:rPr>
              <w:t>Mobile:</w:t>
            </w:r>
          </w:p>
        </w:tc>
        <w:tc>
          <w:tcPr>
            <w:tcW w:w="8789" w:type="dxa"/>
          </w:tcPr>
          <w:p w14:paraId="1C5EBE63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  <w:tr w:rsidR="00276782" w14:paraId="4E105D44" w14:textId="77777777" w:rsidTr="00757466">
        <w:tc>
          <w:tcPr>
            <w:tcW w:w="1559" w:type="dxa"/>
          </w:tcPr>
          <w:p w14:paraId="06B3017E" w14:textId="77777777" w:rsidR="00276782" w:rsidRPr="00AB1B55" w:rsidRDefault="00AB1B55" w:rsidP="008255DF">
            <w:pPr>
              <w:rPr>
                <w:b w:val="0"/>
                <w:sz w:val="22"/>
                <w:szCs w:val="22"/>
                <w:u w:val="none"/>
              </w:rPr>
            </w:pPr>
            <w:r w:rsidRPr="00AB1B55">
              <w:rPr>
                <w:b w:val="0"/>
                <w:sz w:val="22"/>
                <w:szCs w:val="22"/>
                <w:u w:val="none"/>
              </w:rPr>
              <w:t xml:space="preserve">E-Mail: </w:t>
            </w:r>
          </w:p>
        </w:tc>
        <w:tc>
          <w:tcPr>
            <w:tcW w:w="8789" w:type="dxa"/>
          </w:tcPr>
          <w:p w14:paraId="1C4CEC42" w14:textId="77777777" w:rsidR="00276782" w:rsidRDefault="00276782" w:rsidP="008255DF">
            <w:pPr>
              <w:rPr>
                <w:sz w:val="22"/>
                <w:szCs w:val="22"/>
                <w:u w:val="none"/>
              </w:rPr>
            </w:pPr>
          </w:p>
        </w:tc>
      </w:tr>
    </w:tbl>
    <w:p w14:paraId="64D6E9DE" w14:textId="77777777" w:rsidR="00276782" w:rsidRPr="00276782" w:rsidRDefault="00276782" w:rsidP="008255DF">
      <w:pPr>
        <w:rPr>
          <w:sz w:val="22"/>
          <w:szCs w:val="22"/>
          <w:u w:val="none"/>
        </w:rPr>
      </w:pPr>
    </w:p>
    <w:p w14:paraId="23D6E6A2" w14:textId="77777777" w:rsidR="00191981" w:rsidRDefault="00191981" w:rsidP="008255DF">
      <w:pPr>
        <w:pStyle w:val="BodyText"/>
        <w:kinsoku w:val="0"/>
        <w:overflowPunct w:val="0"/>
        <w:spacing w:before="11"/>
        <w:ind w:left="0"/>
        <w:rPr>
          <w:rFonts w:ascii="Myriad Pro Semibold" w:hAnsi="Myriad Pro Semibold" w:cs="Myriad Pro Semibold"/>
          <w:b w:val="0"/>
          <w:sz w:val="18"/>
          <w:szCs w:val="18"/>
        </w:rPr>
      </w:pPr>
    </w:p>
    <w:p w14:paraId="065A876F" w14:textId="77777777" w:rsidR="00EA54CA" w:rsidRPr="00EA54CA" w:rsidRDefault="00890A07" w:rsidP="008255DF">
      <w:pPr>
        <w:kinsoku w:val="0"/>
        <w:overflowPunct w:val="0"/>
        <w:rPr>
          <w:b w:val="0"/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</w:t>
      </w:r>
      <w:r w:rsidR="00757466">
        <w:rPr>
          <w:sz w:val="22"/>
          <w:szCs w:val="22"/>
          <w:u w:val="none"/>
        </w:rPr>
        <w:t>2</w:t>
      </w:r>
      <w:r w:rsidR="00EA54CA" w:rsidRPr="00EA54CA">
        <w:rPr>
          <w:sz w:val="22"/>
          <w:szCs w:val="22"/>
          <w:u w:val="none"/>
        </w:rPr>
        <w:t>.1d</w:t>
      </w:r>
      <w:r>
        <w:rPr>
          <w:sz w:val="22"/>
          <w:szCs w:val="22"/>
          <w:u w:val="none"/>
        </w:rPr>
        <w:t xml:space="preserve">  </w:t>
      </w:r>
      <w:r w:rsidR="00EA54CA" w:rsidRPr="00EA54CA">
        <w:rPr>
          <w:b w:val="0"/>
          <w:sz w:val="22"/>
          <w:szCs w:val="22"/>
          <w:u w:val="none"/>
        </w:rPr>
        <w:t>After the tenant has reported a repair that you are responsible</w:t>
      </w:r>
      <w:r w:rsidR="002E73FC">
        <w:rPr>
          <w:b w:val="0"/>
          <w:sz w:val="22"/>
          <w:szCs w:val="22"/>
          <w:u w:val="none"/>
        </w:rPr>
        <w:t xml:space="preserve"> for</w:t>
      </w:r>
      <w:r w:rsidR="00EA54CA" w:rsidRPr="00EA54CA">
        <w:rPr>
          <w:b w:val="0"/>
          <w:sz w:val="22"/>
          <w:szCs w:val="22"/>
          <w:u w:val="none"/>
        </w:rPr>
        <w:t xml:space="preserve">, how long would the tenant be </w:t>
      </w:r>
    </w:p>
    <w:p w14:paraId="5A0A51BD" w14:textId="77777777" w:rsidR="00AB1B55" w:rsidRDefault="00890A07" w:rsidP="002E73FC">
      <w:pPr>
        <w:kinsoku w:val="0"/>
        <w:overflowPunct w:val="0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</w:t>
      </w:r>
      <w:r w:rsidR="00EA54CA" w:rsidRPr="00EA54CA">
        <w:rPr>
          <w:sz w:val="22"/>
          <w:szCs w:val="22"/>
          <w:u w:val="none"/>
        </w:rPr>
        <w:t xml:space="preserve"> </w:t>
      </w:r>
      <w:r w:rsidR="00EA54CA" w:rsidRPr="00EA54CA">
        <w:rPr>
          <w:b w:val="0"/>
          <w:sz w:val="22"/>
          <w:szCs w:val="22"/>
          <w:u w:val="none"/>
        </w:rPr>
        <w:t xml:space="preserve">expected to wait until the repair is completed? </w:t>
      </w:r>
      <w:r w:rsidR="00AB1B55">
        <w:rPr>
          <w:sz w:val="22"/>
          <w:szCs w:val="22"/>
          <w:u w:val="none"/>
        </w:rPr>
        <w:t xml:space="preserve">  </w:t>
      </w:r>
    </w:p>
    <w:p w14:paraId="58EEA423" w14:textId="77777777" w:rsidR="00EE24FA" w:rsidRPr="00EE24FA" w:rsidRDefault="00EE24F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409"/>
        <w:gridCol w:w="4801"/>
      </w:tblGrid>
      <w:tr w:rsidR="00EE24FA" w14:paraId="404D13FA" w14:textId="77777777" w:rsidTr="00757466">
        <w:tc>
          <w:tcPr>
            <w:tcW w:w="5473" w:type="dxa"/>
          </w:tcPr>
          <w:p w14:paraId="561BC2CE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Urgent Repair:</w:t>
            </w:r>
          </w:p>
          <w:p w14:paraId="020D4EDA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5396B7E4" w14:textId="77777777" w:rsidR="00AA2BBA" w:rsidRDefault="00AA2BB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58199699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875" w:type="dxa"/>
          </w:tcPr>
          <w:p w14:paraId="68B34438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EE24FA" w14:paraId="1788DCCC" w14:textId="77777777" w:rsidTr="00757466">
        <w:tc>
          <w:tcPr>
            <w:tcW w:w="5473" w:type="dxa"/>
          </w:tcPr>
          <w:p w14:paraId="68042C6B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Non Urgent Repair: </w:t>
            </w:r>
          </w:p>
          <w:p w14:paraId="0328F378" w14:textId="77777777" w:rsidR="00AA2BBA" w:rsidRDefault="00AA2BB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5510F9F7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07525B7E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875" w:type="dxa"/>
          </w:tcPr>
          <w:p w14:paraId="7D8CA452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EE24FA" w14:paraId="0737F6E5" w14:textId="77777777" w:rsidTr="00757466">
        <w:tc>
          <w:tcPr>
            <w:tcW w:w="5473" w:type="dxa"/>
          </w:tcPr>
          <w:p w14:paraId="788B2D16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Emergency:</w:t>
            </w:r>
          </w:p>
          <w:p w14:paraId="0E4DA0ED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5323685B" w14:textId="77777777" w:rsidR="00AA2BBA" w:rsidRDefault="00AA2BB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1067571C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4875" w:type="dxa"/>
          </w:tcPr>
          <w:p w14:paraId="67857DCC" w14:textId="77777777" w:rsidR="00EE24FA" w:rsidRDefault="00EE24F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</w:tbl>
    <w:p w14:paraId="0907655E" w14:textId="77777777" w:rsidR="00EE24FA" w:rsidRPr="00EE24FA" w:rsidRDefault="00EE24F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7BC88722" w14:textId="77777777" w:rsidR="00AA2BBA" w:rsidRDefault="00EE24F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lastRenderedPageBreak/>
        <w:t xml:space="preserve">        </w:t>
      </w:r>
    </w:p>
    <w:p w14:paraId="56F52833" w14:textId="77777777" w:rsidR="002E73FC" w:rsidRDefault="00EE24F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</w:t>
      </w:r>
    </w:p>
    <w:p w14:paraId="16140851" w14:textId="77777777" w:rsidR="002E73FC" w:rsidRDefault="00EE24F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AA7BA5">
        <w:rPr>
          <w:rFonts w:ascii="Arial" w:hAnsi="Arial" w:cs="Arial"/>
          <w:sz w:val="22"/>
          <w:szCs w:val="22"/>
          <w:u w:val="none"/>
        </w:rPr>
        <w:t>2.1e</w:t>
      </w:r>
      <w:r w:rsidR="00602C12">
        <w:rPr>
          <w:rFonts w:ascii="Arial" w:hAnsi="Arial" w:cs="Arial"/>
          <w:sz w:val="22"/>
          <w:szCs w:val="22"/>
          <w:u w:val="none"/>
        </w:rPr>
        <w:t xml:space="preserve">  </w:t>
      </w:r>
      <w:r w:rsidR="00AA7BA5" w:rsidRPr="00AA7BA5">
        <w:rPr>
          <w:rFonts w:ascii="Arial" w:hAnsi="Arial" w:cs="Arial"/>
          <w:b w:val="0"/>
          <w:sz w:val="22"/>
          <w:szCs w:val="22"/>
          <w:u w:val="none"/>
        </w:rPr>
        <w:t>As</w:t>
      </w:r>
      <w:r w:rsidR="002E73FC">
        <w:rPr>
          <w:rFonts w:ascii="Arial" w:hAnsi="Arial" w:cs="Arial"/>
          <w:b w:val="0"/>
          <w:sz w:val="22"/>
          <w:szCs w:val="22"/>
          <w:u w:val="none"/>
        </w:rPr>
        <w:t xml:space="preserve"> a manager, </w:t>
      </w:r>
      <w:r w:rsidR="00AA7BA5">
        <w:rPr>
          <w:rFonts w:ascii="Arial" w:hAnsi="Arial" w:cs="Arial"/>
          <w:b w:val="0"/>
          <w:sz w:val="22"/>
          <w:szCs w:val="22"/>
          <w:u w:val="none"/>
        </w:rPr>
        <w:t xml:space="preserve"> in the event of an em</w:t>
      </w:r>
      <w:r w:rsidR="002E73FC">
        <w:rPr>
          <w:rFonts w:ascii="Arial" w:hAnsi="Arial" w:cs="Arial"/>
          <w:b w:val="0"/>
          <w:sz w:val="22"/>
          <w:szCs w:val="22"/>
          <w:u w:val="none"/>
        </w:rPr>
        <w:t xml:space="preserve">ergency (i.e. Boiler breakdown), have you ensured that the  </w:t>
      </w:r>
    </w:p>
    <w:p w14:paraId="198FD276" w14:textId="77777777" w:rsidR="002E73FC" w:rsidRDefault="002E73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2E73FC">
        <w:rPr>
          <w:rFonts w:ascii="Arial" w:hAnsi="Arial" w:cs="Arial"/>
          <w:b w:val="0"/>
          <w:sz w:val="22"/>
          <w:szCs w:val="22"/>
          <w:u w:val="none"/>
        </w:rPr>
        <w:t xml:space="preserve">Landlord has sufficient funds and contingency plans in place to cover the cost of the necessary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3D89B3D6" w14:textId="77777777" w:rsidR="00C15BFC" w:rsidRDefault="002E73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2E73FC">
        <w:rPr>
          <w:rFonts w:ascii="Arial" w:hAnsi="Arial" w:cs="Arial"/>
          <w:b w:val="0"/>
          <w:sz w:val="22"/>
          <w:szCs w:val="22"/>
          <w:u w:val="none"/>
        </w:rPr>
        <w:t xml:space="preserve">work?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                                                                                                      </w:t>
      </w:r>
      <w:r w:rsidRPr="002E73FC">
        <w:rPr>
          <w:rFonts w:ascii="Arial" w:hAnsi="Arial" w:cs="Arial"/>
          <w:b w:val="0"/>
          <w:sz w:val="22"/>
          <w:szCs w:val="22"/>
          <w:u w:val="none"/>
        </w:rPr>
        <w:t xml:space="preserve">YES / NO    </w:t>
      </w:r>
    </w:p>
    <w:p w14:paraId="66C4F0B5" w14:textId="77777777" w:rsidR="00C15BFC" w:rsidRDefault="00C15B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2C533309" w14:textId="77777777" w:rsidR="00AA7BA5" w:rsidRDefault="00C15BFC" w:rsidP="008255DF">
      <w:pPr>
        <w:pStyle w:val="Heading1"/>
        <w:kinsoku w:val="0"/>
        <w:overflowPunct w:val="0"/>
        <w:spacing w:before="18"/>
        <w:ind w:left="0" w:right="60"/>
        <w:rPr>
          <w:rFonts w:ascii="Arial" w:hAnsi="Arial" w:cs="Arial"/>
          <w:b w:val="0"/>
          <w:sz w:val="22"/>
          <w:szCs w:val="22"/>
          <w:u w:val="none"/>
        </w:rPr>
      </w:pPr>
      <w:r w:rsidRPr="00C15BFC">
        <w:rPr>
          <w:rFonts w:ascii="Arial" w:hAnsi="Arial" w:cs="Arial"/>
          <w:b w:val="0"/>
          <w:color w:val="231F20"/>
          <w:spacing w:val="-6"/>
          <w:sz w:val="28"/>
          <w:szCs w:val="28"/>
          <w:u w:val="none"/>
        </w:rPr>
        <w:t xml:space="preserve">  </w:t>
      </w:r>
      <w:r w:rsidRPr="000A4CFF">
        <w:rPr>
          <w:rFonts w:ascii="Arial" w:hAnsi="Arial" w:cs="Arial"/>
          <w:color w:val="231F20"/>
          <w:spacing w:val="-6"/>
          <w:sz w:val="28"/>
          <w:szCs w:val="28"/>
        </w:rPr>
        <w:t xml:space="preserve">PART </w:t>
      </w:r>
      <w:r>
        <w:rPr>
          <w:rFonts w:ascii="Arial" w:hAnsi="Arial" w:cs="Arial"/>
          <w:color w:val="231F20"/>
          <w:sz w:val="28"/>
          <w:szCs w:val="28"/>
        </w:rPr>
        <w:t>3</w:t>
      </w:r>
      <w:r w:rsidRPr="000A4CFF">
        <w:rPr>
          <w:rFonts w:ascii="Arial" w:hAnsi="Arial" w:cs="Arial"/>
          <w:color w:val="231F20"/>
          <w:sz w:val="28"/>
          <w:szCs w:val="28"/>
        </w:rPr>
        <w:t xml:space="preserve"> – Management</w:t>
      </w:r>
      <w:r w:rsidRPr="000A4CFF">
        <w:rPr>
          <w:rFonts w:ascii="Arial" w:hAnsi="Arial" w:cs="Arial"/>
          <w:color w:val="231F20"/>
          <w:spacing w:val="2"/>
          <w:sz w:val="28"/>
          <w:szCs w:val="28"/>
        </w:rPr>
        <w:t xml:space="preserve"> </w:t>
      </w:r>
      <w:r>
        <w:rPr>
          <w:rFonts w:ascii="Arial" w:hAnsi="Arial" w:cs="Arial"/>
          <w:color w:val="231F20"/>
          <w:sz w:val="28"/>
          <w:szCs w:val="28"/>
        </w:rPr>
        <w:t>Standards</w:t>
      </w:r>
      <w:r w:rsidR="00AA7BA5" w:rsidRPr="00AA7BA5">
        <w:rPr>
          <w:rFonts w:ascii="Arial" w:hAnsi="Arial" w:cs="Arial"/>
          <w:b w:val="0"/>
          <w:sz w:val="22"/>
          <w:szCs w:val="22"/>
          <w:u w:val="none"/>
        </w:rPr>
        <w:tab/>
        <w:t xml:space="preserve"> </w:t>
      </w:r>
    </w:p>
    <w:p w14:paraId="0ED9AD99" w14:textId="77777777" w:rsidR="00EA54CA" w:rsidRDefault="00EA54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4FE58B71" w14:textId="77777777" w:rsidR="00AA7BA5" w:rsidRDefault="00AA7BA5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3423451E" w14:textId="77777777" w:rsidR="00EA54CA" w:rsidRDefault="00150B31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C15BFC">
        <w:rPr>
          <w:rFonts w:ascii="Arial" w:hAnsi="Arial" w:cs="Arial"/>
          <w:sz w:val="22"/>
          <w:szCs w:val="22"/>
          <w:u w:val="none"/>
        </w:rPr>
        <w:t>3.1</w:t>
      </w:r>
      <w:r>
        <w:rPr>
          <w:rFonts w:ascii="Arial" w:hAnsi="Arial" w:cs="Arial"/>
          <w:sz w:val="22"/>
          <w:szCs w:val="22"/>
          <w:u w:val="none"/>
        </w:rPr>
        <w:t xml:space="preserve">   </w:t>
      </w:r>
      <w:r>
        <w:rPr>
          <w:rFonts w:ascii="Arial" w:hAnsi="Arial" w:cs="Arial"/>
          <w:b w:val="0"/>
          <w:sz w:val="22"/>
          <w:szCs w:val="22"/>
          <w:u w:val="none"/>
        </w:rPr>
        <w:t>Are Gas safe certificates supplied to the tenant?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                                       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 xml:space="preserve">    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 YES / NO      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ab/>
      </w:r>
    </w:p>
    <w:p w14:paraId="481F6C49" w14:textId="77777777" w:rsidR="00150B31" w:rsidRDefault="00EA54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</w:t>
      </w:r>
      <w:r w:rsidR="00150B31">
        <w:rPr>
          <w:rFonts w:ascii="Arial" w:hAnsi="Arial" w:cs="Arial"/>
          <w:b w:val="0"/>
          <w:sz w:val="22"/>
          <w:szCs w:val="22"/>
          <w:u w:val="none"/>
        </w:rPr>
        <w:t xml:space="preserve">         </w:t>
      </w:r>
    </w:p>
    <w:p w14:paraId="788A04EF" w14:textId="77777777" w:rsidR="00602C12" w:rsidRDefault="00150B31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602C12">
        <w:rPr>
          <w:rFonts w:ascii="Arial" w:hAnsi="Arial" w:cs="Arial"/>
          <w:b w:val="0"/>
          <w:sz w:val="22"/>
          <w:szCs w:val="22"/>
          <w:u w:val="none"/>
        </w:rPr>
        <w:t>How often are Gas safe test</w:t>
      </w:r>
      <w:r w:rsidR="00132704">
        <w:rPr>
          <w:rFonts w:ascii="Arial" w:hAnsi="Arial" w:cs="Arial"/>
          <w:b w:val="0"/>
          <w:sz w:val="22"/>
          <w:szCs w:val="22"/>
          <w:u w:val="none"/>
        </w:rPr>
        <w:t xml:space="preserve">s carried out?  </w:t>
      </w:r>
      <w:r w:rsidR="00132704">
        <w:rPr>
          <w:rFonts w:ascii="Arial" w:hAnsi="Arial" w:cs="Arial"/>
          <w:b w:val="0"/>
          <w:sz w:val="22"/>
          <w:szCs w:val="22"/>
          <w:u w:val="none"/>
        </w:rPr>
        <w:softHyphen/>
      </w:r>
      <w:r w:rsidR="00132704">
        <w:rPr>
          <w:rFonts w:ascii="Arial" w:hAnsi="Arial" w:cs="Arial"/>
          <w:b w:val="0"/>
          <w:sz w:val="22"/>
          <w:szCs w:val="22"/>
          <w:u w:val="none"/>
        </w:rPr>
        <w:softHyphen/>
      </w:r>
      <w:r w:rsidR="00132704">
        <w:rPr>
          <w:rFonts w:ascii="Arial" w:hAnsi="Arial" w:cs="Arial"/>
          <w:b w:val="0"/>
          <w:sz w:val="22"/>
          <w:szCs w:val="22"/>
          <w:u w:val="none"/>
        </w:rPr>
        <w:softHyphen/>
      </w:r>
      <w:r w:rsidR="00132704">
        <w:rPr>
          <w:rFonts w:ascii="Arial" w:hAnsi="Arial" w:cs="Arial"/>
          <w:b w:val="0"/>
          <w:sz w:val="22"/>
          <w:szCs w:val="22"/>
          <w:u w:val="none"/>
        </w:rPr>
        <w:softHyphen/>
      </w:r>
      <w:r w:rsidR="00132704">
        <w:rPr>
          <w:rFonts w:ascii="Arial" w:hAnsi="Arial" w:cs="Arial"/>
          <w:b w:val="0"/>
          <w:sz w:val="22"/>
          <w:szCs w:val="22"/>
          <w:u w:val="none"/>
        </w:rPr>
        <w:softHyphen/>
      </w:r>
      <w:r w:rsidR="00881CFC"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132704">
        <w:rPr>
          <w:rFonts w:ascii="Arial" w:hAnsi="Arial" w:cs="Arial"/>
          <w:b w:val="0"/>
          <w:sz w:val="22"/>
          <w:szCs w:val="22"/>
          <w:u w:val="none"/>
        </w:rPr>
        <w:t>__________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>______________________________</w:t>
      </w:r>
      <w:r w:rsidR="00890A07">
        <w:rPr>
          <w:rFonts w:ascii="Arial" w:hAnsi="Arial" w:cs="Arial"/>
          <w:b w:val="0"/>
          <w:sz w:val="22"/>
          <w:szCs w:val="22"/>
        </w:rPr>
        <w:t xml:space="preserve"> 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AA7BA5">
        <w:rPr>
          <w:rFonts w:ascii="Arial" w:hAnsi="Arial" w:cs="Arial"/>
          <w:b w:val="0"/>
          <w:sz w:val="22"/>
          <w:szCs w:val="22"/>
          <w:u w:val="none"/>
        </w:rPr>
        <w:t xml:space="preserve">  </w:t>
      </w:r>
    </w:p>
    <w:p w14:paraId="61EC2B8D" w14:textId="77777777" w:rsidR="00602C12" w:rsidRDefault="00602C12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3C4F9B43" w14:textId="77777777" w:rsidR="00EA54CA" w:rsidRDefault="00EA54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5504276A" w14:textId="77777777" w:rsidR="00150B31" w:rsidRDefault="00602C12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C15BFC">
        <w:rPr>
          <w:rFonts w:ascii="Arial" w:hAnsi="Arial" w:cs="Arial"/>
          <w:sz w:val="22"/>
          <w:szCs w:val="22"/>
          <w:u w:val="none"/>
        </w:rPr>
        <w:t>3.1a</w:t>
      </w:r>
      <w:r>
        <w:rPr>
          <w:rFonts w:ascii="Arial" w:hAnsi="Arial" w:cs="Arial"/>
          <w:sz w:val="22"/>
          <w:szCs w:val="22"/>
          <w:u w:val="none"/>
        </w:rPr>
        <w:t xml:space="preserve">  </w:t>
      </w:r>
      <w:r w:rsidR="005C5121">
        <w:rPr>
          <w:rFonts w:ascii="Arial" w:hAnsi="Arial" w:cs="Arial"/>
          <w:sz w:val="22"/>
          <w:szCs w:val="22"/>
          <w:u w:val="none"/>
        </w:rPr>
        <w:t xml:space="preserve"> </w:t>
      </w:r>
      <w:r w:rsidR="005C5121">
        <w:rPr>
          <w:rFonts w:ascii="Arial" w:hAnsi="Arial" w:cs="Arial"/>
          <w:b w:val="0"/>
          <w:sz w:val="22"/>
          <w:szCs w:val="22"/>
          <w:u w:val="none"/>
        </w:rPr>
        <w:t xml:space="preserve">Do you organise EPC`s for the properties in your management?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                         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YES / NO</w:t>
      </w:r>
      <w:r w:rsidR="005C5121">
        <w:rPr>
          <w:rFonts w:ascii="Arial" w:hAnsi="Arial" w:cs="Arial"/>
          <w:b w:val="0"/>
          <w:sz w:val="22"/>
          <w:szCs w:val="22"/>
          <w:u w:val="none"/>
        </w:rPr>
        <w:t xml:space="preserve">  </w:t>
      </w:r>
    </w:p>
    <w:p w14:paraId="1B68F1B1" w14:textId="77777777" w:rsidR="00150B31" w:rsidRDefault="00150B31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</w:t>
      </w:r>
    </w:p>
    <w:p w14:paraId="240CC129" w14:textId="77777777" w:rsidR="00EA54CA" w:rsidRDefault="00EA54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Are the electrical conditions reports undertaken at the properties you manage?    </w:t>
      </w:r>
      <w:r w:rsidR="00890A07"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 w:rsidR="009A3A94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>YES / NO</w:t>
      </w:r>
      <w:r w:rsidR="00132704">
        <w:rPr>
          <w:rFonts w:ascii="Arial" w:hAnsi="Arial" w:cs="Arial"/>
          <w:b w:val="0"/>
          <w:sz w:val="22"/>
          <w:szCs w:val="22"/>
          <w:u w:val="none"/>
        </w:rPr>
        <w:t xml:space="preserve">     </w:t>
      </w:r>
    </w:p>
    <w:p w14:paraId="185AFBAB" w14:textId="77777777" w:rsidR="009A3A94" w:rsidRDefault="009A3A94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</w:t>
      </w:r>
    </w:p>
    <w:p w14:paraId="75758451" w14:textId="77777777" w:rsidR="009A3A94" w:rsidRDefault="009A3A94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Are smoke alarms provided on every level of accommodation in the properties you </w:t>
      </w:r>
      <w:r w:rsidR="00C15BFC">
        <w:rPr>
          <w:rFonts w:ascii="Arial" w:hAnsi="Arial" w:cs="Arial"/>
          <w:b w:val="0"/>
          <w:sz w:val="22"/>
          <w:szCs w:val="22"/>
          <w:u w:val="none"/>
        </w:rPr>
        <w:t xml:space="preserve">manage? </w:t>
      </w:r>
    </w:p>
    <w:p w14:paraId="38621648" w14:textId="77777777" w:rsidR="00EA54CA" w:rsidRDefault="009A3A94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                                                                                                                       YES / NO</w:t>
      </w:r>
    </w:p>
    <w:p w14:paraId="25FD8F91" w14:textId="77777777" w:rsidR="00132704" w:rsidRDefault="00132704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0B796520" w14:textId="77777777" w:rsidR="008255DF" w:rsidRDefault="00132704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C15BFC">
        <w:rPr>
          <w:rFonts w:ascii="Arial" w:hAnsi="Arial" w:cs="Arial"/>
          <w:sz w:val="22"/>
          <w:szCs w:val="22"/>
          <w:u w:val="none"/>
        </w:rPr>
        <w:t>3.1b</w:t>
      </w:r>
      <w:r w:rsidR="00150B31">
        <w:rPr>
          <w:rFonts w:ascii="Arial" w:hAnsi="Arial" w:cs="Arial"/>
          <w:sz w:val="22"/>
          <w:szCs w:val="22"/>
          <w:u w:val="none"/>
        </w:rPr>
        <w:t xml:space="preserve">  </w:t>
      </w:r>
      <w:r w:rsidR="0099708E">
        <w:rPr>
          <w:rFonts w:ascii="Arial" w:hAnsi="Arial" w:cs="Arial"/>
          <w:b w:val="0"/>
          <w:sz w:val="22"/>
          <w:szCs w:val="22"/>
          <w:u w:val="none"/>
        </w:rPr>
        <w:t>How often do you review the general condition of the interior and exterior of the property,</w:t>
      </w:r>
    </w:p>
    <w:p w14:paraId="4B293FFC" w14:textId="77777777" w:rsidR="0099708E" w:rsidRDefault="002E73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99708E">
        <w:rPr>
          <w:rFonts w:ascii="Arial" w:hAnsi="Arial" w:cs="Arial"/>
          <w:b w:val="0"/>
          <w:sz w:val="22"/>
          <w:szCs w:val="22"/>
          <w:u w:val="none"/>
        </w:rPr>
        <w:t>including</w:t>
      </w:r>
      <w:r w:rsidR="0099708E">
        <w:rPr>
          <w:rFonts w:ascii="Arial" w:hAnsi="Arial" w:cs="Arial"/>
          <w:sz w:val="22"/>
          <w:szCs w:val="22"/>
          <w:u w:val="none"/>
        </w:rPr>
        <w:t xml:space="preserve"> </w:t>
      </w:r>
      <w:r w:rsidR="00602C12">
        <w:rPr>
          <w:rFonts w:ascii="Arial" w:hAnsi="Arial" w:cs="Arial"/>
          <w:b w:val="0"/>
          <w:sz w:val="22"/>
          <w:szCs w:val="22"/>
          <w:u w:val="none"/>
        </w:rPr>
        <w:t>garden forecourt, yard</w:t>
      </w:r>
      <w:r w:rsidR="004121CA">
        <w:rPr>
          <w:rFonts w:ascii="Arial" w:hAnsi="Arial" w:cs="Arial"/>
          <w:b w:val="0"/>
          <w:sz w:val="22"/>
          <w:szCs w:val="22"/>
          <w:u w:val="none"/>
        </w:rPr>
        <w:t xml:space="preserve"> and boundary walls, to ensure it is maintained and is in a safe/good </w:t>
      </w:r>
    </w:p>
    <w:p w14:paraId="08888BB4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condition?               </w:t>
      </w:r>
    </w:p>
    <w:p w14:paraId="7964341B" w14:textId="77777777" w:rsidR="004121CA" w:rsidRDefault="004121CA" w:rsidP="002E73FC">
      <w:pPr>
        <w:pStyle w:val="BodyText"/>
        <w:kinsoku w:val="0"/>
        <w:overflowPunct w:val="0"/>
        <w:spacing w:before="0"/>
        <w:ind w:left="14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</w:t>
      </w:r>
      <w:r w:rsidR="008255DF">
        <w:rPr>
          <w:rFonts w:ascii="Arial" w:hAnsi="Arial" w:cs="Arial"/>
          <w:b w:val="0"/>
          <w:sz w:val="22"/>
          <w:szCs w:val="22"/>
          <w:u w:val="none"/>
        </w:rPr>
        <w:t xml:space="preserve">            </w:t>
      </w:r>
      <w:r w:rsidR="002E73FC"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sz w:val="22"/>
          <w:szCs w:val="22"/>
          <w:u w:val="none"/>
        </w:rPr>
        <w:t>_____________________________________________________________________________</w:t>
      </w:r>
    </w:p>
    <w:p w14:paraId="142FE719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</w:t>
      </w:r>
    </w:p>
    <w:p w14:paraId="0CC16428" w14:textId="77777777" w:rsidR="004121CA" w:rsidRDefault="004121CA" w:rsidP="002E73FC">
      <w:pPr>
        <w:pStyle w:val="BodyText"/>
        <w:kinsoku w:val="0"/>
        <w:overflowPunct w:val="0"/>
        <w:spacing w:before="0"/>
        <w:ind w:left="14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______________________________________________________________________________</w:t>
      </w:r>
    </w:p>
    <w:p w14:paraId="722BFD3D" w14:textId="77777777" w:rsidR="004121CA" w:rsidRDefault="004121CA" w:rsidP="002E73FC">
      <w:pPr>
        <w:pStyle w:val="BodyText"/>
        <w:kinsoku w:val="0"/>
        <w:overflowPunct w:val="0"/>
        <w:spacing w:before="0"/>
        <w:ind w:left="14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</w:p>
    <w:p w14:paraId="1C9EFB88" w14:textId="77777777" w:rsidR="004121CA" w:rsidRDefault="004121CA" w:rsidP="002E73FC">
      <w:pPr>
        <w:pStyle w:val="BodyText"/>
        <w:kinsoku w:val="0"/>
        <w:overflowPunct w:val="0"/>
        <w:spacing w:before="0"/>
        <w:ind w:left="14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______________________________________________________________________________</w:t>
      </w:r>
    </w:p>
    <w:p w14:paraId="1A245950" w14:textId="77777777" w:rsidR="00AA2BBA" w:rsidRDefault="00AA2BB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7F8321C8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</w:t>
      </w:r>
    </w:p>
    <w:p w14:paraId="64B4000C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C15BFC">
        <w:rPr>
          <w:rFonts w:ascii="Arial" w:hAnsi="Arial" w:cs="Arial"/>
          <w:sz w:val="22"/>
          <w:szCs w:val="22"/>
          <w:u w:val="none"/>
        </w:rPr>
        <w:t>3</w:t>
      </w:r>
      <w:r>
        <w:rPr>
          <w:rFonts w:ascii="Arial" w:hAnsi="Arial" w:cs="Arial"/>
          <w:sz w:val="22"/>
          <w:szCs w:val="22"/>
          <w:u w:val="none"/>
        </w:rPr>
        <w:t>.2  Tenant Referencing</w:t>
      </w:r>
    </w:p>
    <w:p w14:paraId="6872B914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1433239D" w14:textId="77777777" w:rsidR="004121CA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  <w:r w:rsidRPr="00AA2BBA">
        <w:rPr>
          <w:rFonts w:ascii="Arial" w:hAnsi="Arial" w:cs="Arial"/>
          <w:sz w:val="22"/>
          <w:szCs w:val="22"/>
          <w:u w:val="none"/>
        </w:rPr>
        <w:t>Please read information on how Burnley Borough Council c</w:t>
      </w:r>
      <w:r w:rsidR="00AA2BBA">
        <w:rPr>
          <w:rFonts w:ascii="Arial" w:hAnsi="Arial" w:cs="Arial"/>
          <w:sz w:val="22"/>
          <w:szCs w:val="22"/>
          <w:u w:val="none"/>
        </w:rPr>
        <w:t>an help with Tenant Referencing</w:t>
      </w:r>
      <w:r w:rsidRPr="00AA2BBA">
        <w:rPr>
          <w:rFonts w:ascii="Arial" w:hAnsi="Arial" w:cs="Arial"/>
          <w:sz w:val="22"/>
          <w:szCs w:val="22"/>
          <w:u w:val="none"/>
        </w:rPr>
        <w:t xml:space="preserve"> </w:t>
      </w:r>
      <w:r w:rsidR="00AA2BBA">
        <w:rPr>
          <w:rFonts w:ascii="Arial" w:hAnsi="Arial" w:cs="Arial"/>
          <w:sz w:val="22"/>
          <w:szCs w:val="22"/>
          <w:u w:val="none"/>
        </w:rPr>
        <w:t xml:space="preserve">    </w:t>
      </w:r>
    </w:p>
    <w:p w14:paraId="08E9EE5E" w14:textId="77777777" w:rsidR="00C15BFC" w:rsidRDefault="00AA2BB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enclosed within your application pack. </w:t>
      </w:r>
      <w:r w:rsidR="004121CA" w:rsidRPr="00AA2BBA">
        <w:rPr>
          <w:rFonts w:ascii="Arial" w:hAnsi="Arial" w:cs="Arial"/>
          <w:sz w:val="22"/>
          <w:szCs w:val="22"/>
          <w:u w:val="none"/>
        </w:rPr>
        <w:t xml:space="preserve">    </w:t>
      </w:r>
      <w:r w:rsidR="004121CA"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116A45B2" w14:textId="77777777" w:rsidR="00C15BFC" w:rsidRDefault="004121C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</w:t>
      </w:r>
      <w:r w:rsidR="00C15BFC"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</w:p>
    <w:p w14:paraId="35008453" w14:textId="77777777" w:rsidR="00C15BFC" w:rsidRDefault="00C15B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6FE122A4" w14:textId="77777777" w:rsidR="00AA2BBA" w:rsidRDefault="00C15BFC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AA2BBA">
        <w:rPr>
          <w:rFonts w:ascii="Arial" w:hAnsi="Arial" w:cs="Arial"/>
          <w:sz w:val="22"/>
          <w:szCs w:val="22"/>
          <w:u w:val="none"/>
        </w:rPr>
        <w:t>Before you carry out tenant referencing, you will need to have the tenant`s explicit written</w:t>
      </w:r>
    </w:p>
    <w:p w14:paraId="2AFADA27" w14:textId="77777777" w:rsidR="00AA2BBA" w:rsidRDefault="00AA2BB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consent .</w:t>
      </w:r>
      <w:r w:rsidR="00C15BFC">
        <w:rPr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sz w:val="22"/>
          <w:szCs w:val="22"/>
          <w:u w:val="none"/>
        </w:rPr>
        <w:t xml:space="preserve">      </w:t>
      </w:r>
    </w:p>
    <w:p w14:paraId="748FC549" w14:textId="77777777" w:rsidR="008255DF" w:rsidRDefault="008255DF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</w:p>
    <w:p w14:paraId="4A90676C" w14:textId="77777777" w:rsidR="00AA2BBA" w:rsidRDefault="008255DF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237729">
        <w:rPr>
          <w:rFonts w:ascii="Arial" w:hAnsi="Arial" w:cs="Arial"/>
          <w:sz w:val="22"/>
          <w:szCs w:val="22"/>
          <w:u w:val="none"/>
        </w:rPr>
        <w:t xml:space="preserve"> 3</w:t>
      </w:r>
      <w:r w:rsidR="00AA2BBA">
        <w:rPr>
          <w:rFonts w:ascii="Arial" w:hAnsi="Arial" w:cs="Arial"/>
          <w:sz w:val="22"/>
          <w:szCs w:val="22"/>
          <w:u w:val="none"/>
        </w:rPr>
        <w:t xml:space="preserve">.2a   </w:t>
      </w:r>
      <w:r w:rsidR="00AA2BBA">
        <w:rPr>
          <w:rFonts w:ascii="Arial" w:hAnsi="Arial" w:cs="Arial"/>
          <w:b w:val="0"/>
          <w:sz w:val="22"/>
          <w:szCs w:val="22"/>
          <w:u w:val="none"/>
        </w:rPr>
        <w:t>What references/checks are requested before commencement of a tenancy?</w:t>
      </w:r>
    </w:p>
    <w:p w14:paraId="20DC7546" w14:textId="77777777" w:rsidR="00AA2BBA" w:rsidRDefault="00DD6DA8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</w:t>
      </w:r>
      <w:r>
        <w:rPr>
          <w:rFonts w:ascii="Arial" w:hAnsi="Arial" w:cs="Arial"/>
          <w:b w:val="0"/>
          <w:sz w:val="22"/>
          <w:szCs w:val="22"/>
          <w:u w:val="none"/>
        </w:rPr>
        <w:t>(Please tick all those that apply)</w:t>
      </w:r>
    </w:p>
    <w:p w14:paraId="448BCC81" w14:textId="77777777" w:rsidR="00AA2BBA" w:rsidRPr="00AA2BBA" w:rsidRDefault="00AA2BB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390"/>
        <w:gridCol w:w="1820"/>
      </w:tblGrid>
      <w:tr w:rsidR="00AA2BBA" w14:paraId="64F02D1D" w14:textId="77777777" w:rsidTr="00A74B90">
        <w:tc>
          <w:tcPr>
            <w:tcW w:w="8502" w:type="dxa"/>
          </w:tcPr>
          <w:p w14:paraId="4231550B" w14:textId="77777777" w:rsidR="00AA2BBA" w:rsidRP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Use Burnley Borough Council referencing checklist – see application pack</w:t>
            </w:r>
          </w:p>
        </w:tc>
        <w:tc>
          <w:tcPr>
            <w:tcW w:w="1846" w:type="dxa"/>
          </w:tcPr>
          <w:p w14:paraId="79985B36" w14:textId="77777777" w:rsidR="00AA2BBA" w:rsidRDefault="00AA2BB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AA2BBA" w14:paraId="4798C8C6" w14:textId="77777777" w:rsidTr="00A74B90">
        <w:tc>
          <w:tcPr>
            <w:tcW w:w="8502" w:type="dxa"/>
          </w:tcPr>
          <w:p w14:paraId="6CFF8D2C" w14:textId="77777777" w:rsidR="00AA2BBA" w:rsidRPr="00006552" w:rsidRDefault="00006552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Use a tenancy reference service</w:t>
            </w:r>
          </w:p>
        </w:tc>
        <w:tc>
          <w:tcPr>
            <w:tcW w:w="1846" w:type="dxa"/>
          </w:tcPr>
          <w:p w14:paraId="22D7B072" w14:textId="77777777" w:rsidR="00AA2BBA" w:rsidRDefault="00AA2BBA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5BB9630A" w14:textId="77777777" w:rsidTr="00A74B90">
        <w:tc>
          <w:tcPr>
            <w:tcW w:w="8502" w:type="dxa"/>
          </w:tcPr>
          <w:p w14:paraId="4B5B3915" w14:textId="77777777" w:rsidR="00DD6DA8" w:rsidRPr="00006552" w:rsidRDefault="00006552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Request at least 3 months bank statements</w:t>
            </w:r>
          </w:p>
        </w:tc>
        <w:tc>
          <w:tcPr>
            <w:tcW w:w="1846" w:type="dxa"/>
          </w:tcPr>
          <w:p w14:paraId="05A9BCB7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6B997767" w14:textId="77777777" w:rsidTr="00A74B90">
        <w:tc>
          <w:tcPr>
            <w:tcW w:w="8502" w:type="dxa"/>
          </w:tcPr>
          <w:p w14:paraId="72195710" w14:textId="77777777" w:rsidR="00006552" w:rsidRPr="00006552" w:rsidRDefault="00006552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Request 2 references from reputable sources. </w:t>
            </w:r>
            <w:r w:rsidR="009A790D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i.e.</w:t>
            </w: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 current employer</w:t>
            </w:r>
          </w:p>
        </w:tc>
        <w:tc>
          <w:tcPr>
            <w:tcW w:w="1846" w:type="dxa"/>
          </w:tcPr>
          <w:p w14:paraId="512DF83F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6AE7B103" w14:textId="77777777" w:rsidTr="00A74B90">
        <w:tc>
          <w:tcPr>
            <w:tcW w:w="8502" w:type="dxa"/>
          </w:tcPr>
          <w:p w14:paraId="7986A78C" w14:textId="77777777" w:rsidR="00DD6DA8" w:rsidRPr="00006552" w:rsidRDefault="00006552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Request previous housing his</w:t>
            </w:r>
            <w:r w:rsidR="009A790D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tory and 2 Landlord References, one current, one previous</w:t>
            </w:r>
          </w:p>
        </w:tc>
        <w:tc>
          <w:tcPr>
            <w:tcW w:w="1846" w:type="dxa"/>
          </w:tcPr>
          <w:p w14:paraId="3DD68CE3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1399B5BA" w14:textId="77777777" w:rsidTr="00A74B90">
        <w:tc>
          <w:tcPr>
            <w:tcW w:w="8502" w:type="dxa"/>
          </w:tcPr>
          <w:p w14:paraId="557EA40B" w14:textId="77777777" w:rsidR="00DD6DA8" w:rsidRPr="00006552" w:rsidRDefault="009A790D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Request formal identification</w:t>
            </w:r>
          </w:p>
        </w:tc>
        <w:tc>
          <w:tcPr>
            <w:tcW w:w="1846" w:type="dxa"/>
          </w:tcPr>
          <w:p w14:paraId="76681FD2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221B093B" w14:textId="77777777" w:rsidTr="00A74B90">
        <w:tc>
          <w:tcPr>
            <w:tcW w:w="8502" w:type="dxa"/>
          </w:tcPr>
          <w:p w14:paraId="0ADD4C8F" w14:textId="77777777" w:rsidR="00DD6DA8" w:rsidRPr="00006552" w:rsidRDefault="009A790D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Carryout home visit</w:t>
            </w:r>
          </w:p>
        </w:tc>
        <w:tc>
          <w:tcPr>
            <w:tcW w:w="1846" w:type="dxa"/>
          </w:tcPr>
          <w:p w14:paraId="66CEAEF6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DD6DA8" w14:paraId="2E5AB261" w14:textId="77777777" w:rsidTr="00A74B90">
        <w:tc>
          <w:tcPr>
            <w:tcW w:w="8502" w:type="dxa"/>
          </w:tcPr>
          <w:p w14:paraId="023DEB90" w14:textId="77777777" w:rsidR="00DD6DA8" w:rsidRDefault="009A790D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Other:</w:t>
            </w:r>
          </w:p>
          <w:p w14:paraId="1C829F99" w14:textId="77777777" w:rsidR="009A790D" w:rsidRDefault="009A790D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  <w:p w14:paraId="5A317179" w14:textId="77777777" w:rsidR="009A790D" w:rsidRPr="00006552" w:rsidRDefault="009A790D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1846" w:type="dxa"/>
          </w:tcPr>
          <w:p w14:paraId="35DB04FA" w14:textId="77777777" w:rsidR="00DD6DA8" w:rsidRDefault="00DD6DA8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</w:tbl>
    <w:p w14:paraId="6879F89F" w14:textId="77777777" w:rsidR="00AA2BBA" w:rsidRDefault="00AA2BBA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2A43CD3F" w14:textId="77777777" w:rsidR="009A790D" w:rsidRDefault="009A790D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0625A96E" w14:textId="77777777" w:rsidR="00D6634E" w:rsidRDefault="00D6634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6DE195A2" w14:textId="77777777" w:rsidR="009A790D" w:rsidRDefault="00D6634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lastRenderedPageBreak/>
        <w:t xml:space="preserve"> </w:t>
      </w:r>
      <w:r w:rsidR="00A74B90">
        <w:rPr>
          <w:rFonts w:ascii="Arial" w:hAnsi="Arial" w:cs="Arial"/>
          <w:sz w:val="22"/>
          <w:szCs w:val="22"/>
          <w:u w:val="none"/>
        </w:rPr>
        <w:t xml:space="preserve"> </w:t>
      </w:r>
      <w:r w:rsidR="00237729">
        <w:rPr>
          <w:rFonts w:ascii="Arial" w:hAnsi="Arial" w:cs="Arial"/>
          <w:sz w:val="22"/>
          <w:szCs w:val="22"/>
          <w:u w:val="none"/>
        </w:rPr>
        <w:t>3</w:t>
      </w:r>
      <w:r w:rsidR="009A790D">
        <w:rPr>
          <w:rFonts w:ascii="Arial" w:hAnsi="Arial" w:cs="Arial"/>
          <w:sz w:val="22"/>
          <w:szCs w:val="22"/>
          <w:u w:val="none"/>
        </w:rPr>
        <w:t xml:space="preserve">.3  </w:t>
      </w:r>
      <w:r w:rsidR="00694E9E">
        <w:rPr>
          <w:rFonts w:ascii="Arial" w:hAnsi="Arial" w:cs="Arial"/>
          <w:sz w:val="22"/>
          <w:szCs w:val="22"/>
          <w:u w:val="none"/>
        </w:rPr>
        <w:t xml:space="preserve"> </w:t>
      </w:r>
      <w:r w:rsidR="009A790D">
        <w:rPr>
          <w:rFonts w:ascii="Arial" w:hAnsi="Arial" w:cs="Arial"/>
          <w:sz w:val="22"/>
          <w:szCs w:val="22"/>
          <w:u w:val="none"/>
        </w:rPr>
        <w:t xml:space="preserve"> Dealing with Anti-social behaviour (ASB)</w:t>
      </w:r>
    </w:p>
    <w:p w14:paraId="02365C4B" w14:textId="77777777" w:rsidR="009A790D" w:rsidRDefault="009A790D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7A7F6735" w14:textId="77777777" w:rsidR="009A790D" w:rsidRDefault="00A74B90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8255DF">
        <w:rPr>
          <w:rFonts w:ascii="Arial" w:hAnsi="Arial" w:cs="Arial"/>
          <w:b w:val="0"/>
          <w:sz w:val="22"/>
          <w:szCs w:val="22"/>
          <w:u w:val="none"/>
        </w:rPr>
        <w:t>“</w:t>
      </w:r>
      <w:r w:rsidR="009A790D">
        <w:rPr>
          <w:rFonts w:ascii="Arial" w:hAnsi="Arial" w:cs="Arial"/>
          <w:b w:val="0"/>
          <w:sz w:val="22"/>
          <w:szCs w:val="22"/>
          <w:u w:val="none"/>
        </w:rPr>
        <w:t xml:space="preserve">Anti-social behaviour” (ASB) is acting in a way that causes, or is likely to cause alarm or distress to </w:t>
      </w:r>
    </w:p>
    <w:p w14:paraId="04A764C8" w14:textId="77777777" w:rsidR="009A790D" w:rsidRDefault="00A74B90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9A790D">
        <w:rPr>
          <w:rFonts w:ascii="Arial" w:hAnsi="Arial" w:cs="Arial"/>
          <w:b w:val="0"/>
          <w:sz w:val="22"/>
          <w:szCs w:val="22"/>
          <w:u w:val="none"/>
        </w:rPr>
        <w:t xml:space="preserve">one or more people in another household.  For it to be anti-social behaviour, the behaviour must be </w:t>
      </w:r>
    </w:p>
    <w:p w14:paraId="24D1EEE7" w14:textId="77777777" w:rsidR="00237729" w:rsidRDefault="00A74B90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>persistent</w:t>
      </w:r>
      <w:r w:rsidR="009A790D">
        <w:rPr>
          <w:rFonts w:ascii="Arial" w:hAnsi="Arial" w:cs="Arial"/>
          <w:b w:val="0"/>
          <w:sz w:val="22"/>
          <w:szCs w:val="22"/>
          <w:u w:val="none"/>
        </w:rPr>
        <w:t>.</w:t>
      </w:r>
    </w:p>
    <w:p w14:paraId="24C6C7C5" w14:textId="77777777" w:rsidR="00694E9E" w:rsidRDefault="00694E9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78EA9EB7" w14:textId="77777777" w:rsidR="00881CFC" w:rsidRDefault="00A74B90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</w:t>
      </w:r>
      <w:r w:rsidR="00237729">
        <w:rPr>
          <w:rFonts w:ascii="Arial" w:hAnsi="Arial" w:cs="Arial"/>
          <w:sz w:val="22"/>
          <w:szCs w:val="22"/>
          <w:u w:val="none"/>
        </w:rPr>
        <w:t>3</w:t>
      </w:r>
      <w:r w:rsidR="00694E9E">
        <w:rPr>
          <w:rFonts w:ascii="Arial" w:hAnsi="Arial" w:cs="Arial"/>
          <w:sz w:val="22"/>
          <w:szCs w:val="22"/>
          <w:u w:val="none"/>
        </w:rPr>
        <w:t xml:space="preserve">.3a  </w:t>
      </w:r>
      <w:r w:rsidR="00237729">
        <w:rPr>
          <w:rFonts w:ascii="Arial" w:hAnsi="Arial" w:cs="Arial"/>
          <w:sz w:val="22"/>
          <w:szCs w:val="22"/>
          <w:u w:val="none"/>
        </w:rPr>
        <w:t xml:space="preserve"> </w:t>
      </w:r>
      <w:r w:rsidR="00694E9E">
        <w:rPr>
          <w:rFonts w:ascii="Arial" w:hAnsi="Arial" w:cs="Arial"/>
          <w:b w:val="0"/>
          <w:sz w:val="22"/>
          <w:szCs w:val="22"/>
          <w:u w:val="none"/>
        </w:rPr>
        <w:t xml:space="preserve">Tackling ASB is an integral part of tenancy management, therefore licence holders, </w:t>
      </w:r>
    </w:p>
    <w:p w14:paraId="5BD7BDA0" w14:textId="77777777" w:rsidR="00237729" w:rsidRDefault="00A74B90" w:rsidP="00D6634E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694E9E">
        <w:rPr>
          <w:rFonts w:ascii="Arial" w:hAnsi="Arial" w:cs="Arial"/>
          <w:b w:val="0"/>
          <w:sz w:val="22"/>
          <w:szCs w:val="22"/>
          <w:u w:val="none"/>
        </w:rPr>
        <w:t xml:space="preserve">and managers must be competent in this respect.   </w:t>
      </w:r>
    </w:p>
    <w:p w14:paraId="7E9299BC" w14:textId="77777777" w:rsidR="00694E9E" w:rsidRDefault="00694E9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 w:rsidR="004D25BC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         </w:t>
      </w:r>
      <w:r w:rsidR="00EA54CA">
        <w:rPr>
          <w:rFonts w:ascii="Arial" w:hAnsi="Arial" w:cs="Arial"/>
          <w:b w:val="0"/>
          <w:sz w:val="22"/>
          <w:szCs w:val="22"/>
          <w:u w:val="none"/>
        </w:rPr>
        <w:t xml:space="preserve">                 </w:t>
      </w:r>
    </w:p>
    <w:p w14:paraId="5920AFBD" w14:textId="77777777" w:rsidR="00237729" w:rsidRDefault="00694E9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237729">
        <w:rPr>
          <w:rFonts w:ascii="Arial" w:hAnsi="Arial" w:cs="Arial"/>
          <w:sz w:val="22"/>
          <w:szCs w:val="22"/>
          <w:u w:val="none"/>
        </w:rPr>
        <w:t>3</w:t>
      </w:r>
      <w:r>
        <w:rPr>
          <w:rFonts w:ascii="Arial" w:hAnsi="Arial" w:cs="Arial"/>
          <w:sz w:val="22"/>
          <w:szCs w:val="22"/>
          <w:u w:val="none"/>
        </w:rPr>
        <w:t>.3b</w:t>
      </w:r>
      <w:r w:rsidR="004D25BC">
        <w:rPr>
          <w:rFonts w:ascii="Arial" w:hAnsi="Arial" w:cs="Arial"/>
          <w:sz w:val="22"/>
          <w:szCs w:val="22"/>
          <w:u w:val="none"/>
        </w:rPr>
        <w:t xml:space="preserve">   </w:t>
      </w:r>
      <w:r w:rsidR="004D25BC">
        <w:rPr>
          <w:rFonts w:ascii="Arial" w:hAnsi="Arial" w:cs="Arial"/>
          <w:b w:val="0"/>
          <w:sz w:val="22"/>
          <w:szCs w:val="22"/>
          <w:u w:val="none"/>
        </w:rPr>
        <w:t>How are tenants made aware of the kind of behavi</w:t>
      </w:r>
      <w:r w:rsidR="00550916">
        <w:rPr>
          <w:rFonts w:ascii="Arial" w:hAnsi="Arial" w:cs="Arial"/>
          <w:b w:val="0"/>
          <w:sz w:val="22"/>
          <w:szCs w:val="22"/>
          <w:u w:val="none"/>
        </w:rPr>
        <w:t>our expected from them during the tenancy</w:t>
      </w:r>
      <w:r w:rsidR="00237729">
        <w:rPr>
          <w:rFonts w:ascii="Arial" w:hAnsi="Arial" w:cs="Arial"/>
          <w:b w:val="0"/>
          <w:sz w:val="22"/>
          <w:szCs w:val="22"/>
          <w:u w:val="none"/>
        </w:rPr>
        <w:t>?</w:t>
      </w:r>
    </w:p>
    <w:p w14:paraId="5602DBF9" w14:textId="77777777" w:rsidR="00237729" w:rsidRDefault="00237729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385"/>
        <w:gridCol w:w="4825"/>
      </w:tblGrid>
      <w:tr w:rsidR="00237729" w14:paraId="659E0626" w14:textId="77777777" w:rsidTr="00A74B90">
        <w:tc>
          <w:tcPr>
            <w:tcW w:w="5450" w:type="dxa"/>
          </w:tcPr>
          <w:p w14:paraId="46BDB207" w14:textId="77777777" w:rsidR="00237729" w:rsidRP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In a written agreement</w:t>
            </w:r>
          </w:p>
        </w:tc>
        <w:tc>
          <w:tcPr>
            <w:tcW w:w="4898" w:type="dxa"/>
          </w:tcPr>
          <w:p w14:paraId="766396D3" w14:textId="77777777" w:rsid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237729" w14:paraId="7DFCF696" w14:textId="77777777" w:rsidTr="00A74B90">
        <w:tc>
          <w:tcPr>
            <w:tcW w:w="5450" w:type="dxa"/>
          </w:tcPr>
          <w:p w14:paraId="7A5ED66A" w14:textId="77777777" w:rsidR="00237729" w:rsidRP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Verbally</w:t>
            </w:r>
          </w:p>
        </w:tc>
        <w:tc>
          <w:tcPr>
            <w:tcW w:w="4898" w:type="dxa"/>
          </w:tcPr>
          <w:p w14:paraId="23548EF4" w14:textId="77777777" w:rsid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  <w:tr w:rsidR="00237729" w14:paraId="6A8BBB0D" w14:textId="77777777" w:rsidTr="00A74B90">
        <w:tc>
          <w:tcPr>
            <w:tcW w:w="5450" w:type="dxa"/>
          </w:tcPr>
          <w:p w14:paraId="6C8CD16D" w14:textId="77777777" w:rsidR="00237729" w:rsidRP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Other</w:t>
            </w:r>
          </w:p>
        </w:tc>
        <w:tc>
          <w:tcPr>
            <w:tcW w:w="4898" w:type="dxa"/>
          </w:tcPr>
          <w:p w14:paraId="714B2307" w14:textId="77777777" w:rsidR="00237729" w:rsidRDefault="00237729" w:rsidP="008255DF">
            <w:pPr>
              <w:pStyle w:val="BodyText"/>
              <w:kinsoku w:val="0"/>
              <w:overflowPunct w:val="0"/>
              <w:spacing w:before="0"/>
              <w:ind w:left="0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</w:tr>
    </w:tbl>
    <w:p w14:paraId="0D93D724" w14:textId="77777777" w:rsidR="00694E9E" w:rsidRDefault="00694E9E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    </w:t>
      </w:r>
    </w:p>
    <w:p w14:paraId="7BB12564" w14:textId="77777777" w:rsidR="00237729" w:rsidRDefault="00237729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3.3c   </w:t>
      </w:r>
      <w:r>
        <w:rPr>
          <w:rFonts w:ascii="Arial" w:hAnsi="Arial" w:cs="Arial"/>
          <w:b w:val="0"/>
          <w:sz w:val="22"/>
          <w:szCs w:val="22"/>
          <w:u w:val="none"/>
        </w:rPr>
        <w:t>What arrangements do you have in place to monitor the tenant/property?</w:t>
      </w:r>
    </w:p>
    <w:p w14:paraId="55F458B3" w14:textId="77777777" w:rsidR="00237729" w:rsidRDefault="00237729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19FBB01C" w14:textId="77777777" w:rsidR="00237729" w:rsidRDefault="00237729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  <w:r w:rsidR="00A74B90">
        <w:rPr>
          <w:rFonts w:ascii="Arial" w:hAnsi="Arial" w:cs="Arial"/>
          <w:b w:val="0"/>
          <w:sz w:val="22"/>
          <w:szCs w:val="22"/>
        </w:rPr>
        <w:t xml:space="preserve">  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679FD6EB" w14:textId="77777777" w:rsidR="00F2519E" w:rsidRDefault="00A74B90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="00237729"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 w:rsidR="00237729">
        <w:rPr>
          <w:rFonts w:ascii="Arial" w:hAnsi="Arial" w:cs="Arial"/>
          <w:b w:val="0"/>
          <w:sz w:val="22"/>
          <w:szCs w:val="22"/>
          <w:u w:val="none"/>
        </w:rPr>
        <w:tab/>
      </w:r>
    </w:p>
    <w:p w14:paraId="7A04F0C6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3.3d   </w:t>
      </w:r>
      <w:r>
        <w:rPr>
          <w:rFonts w:ascii="Arial" w:hAnsi="Arial" w:cs="Arial"/>
          <w:b w:val="0"/>
          <w:sz w:val="22"/>
          <w:szCs w:val="22"/>
          <w:u w:val="none"/>
        </w:rPr>
        <w:t>How would you discover any problems with the tenant/property?</w:t>
      </w:r>
      <w:r w:rsidR="00237729">
        <w:rPr>
          <w:rFonts w:ascii="Arial" w:hAnsi="Arial" w:cs="Arial"/>
          <w:b w:val="0"/>
          <w:sz w:val="22"/>
          <w:szCs w:val="22"/>
          <w:u w:val="none"/>
        </w:rPr>
        <w:t xml:space="preserve">     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</w:p>
    <w:p w14:paraId="2A95E25A" w14:textId="77777777" w:rsidR="00D6634E" w:rsidRDefault="00D6634E" w:rsidP="00D6634E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53196B70" w14:textId="77777777" w:rsidR="00A74B90" w:rsidRDefault="00A74B90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113B923D" w14:textId="77777777" w:rsidR="00A74B90" w:rsidRDefault="00A74B90" w:rsidP="00A74B90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14:paraId="3565ECE0" w14:textId="77777777" w:rsidR="00F2519E" w:rsidRDefault="00F2519E" w:rsidP="008255DF">
      <w:pPr>
        <w:pStyle w:val="BodyText"/>
        <w:kinsoku w:val="0"/>
        <w:overflowPunct w:val="0"/>
        <w:spacing w:before="0"/>
        <w:ind w:left="0" w:firstLine="72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sz w:val="22"/>
          <w:szCs w:val="22"/>
          <w:u w:val="none"/>
        </w:rPr>
        <w:tab/>
        <w:t xml:space="preserve">     </w:t>
      </w:r>
    </w:p>
    <w:p w14:paraId="223D287D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3.3e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If a tenant and/or </w:t>
      </w:r>
      <w:r w:rsidR="00D6634E">
        <w:rPr>
          <w:rFonts w:ascii="Arial" w:hAnsi="Arial" w:cs="Arial"/>
          <w:b w:val="0"/>
          <w:sz w:val="22"/>
          <w:szCs w:val="22"/>
          <w:u w:val="none"/>
        </w:rPr>
        <w:t>their visitors/children causes a</w:t>
      </w:r>
      <w:r>
        <w:rPr>
          <w:rFonts w:ascii="Arial" w:hAnsi="Arial" w:cs="Arial"/>
          <w:b w:val="0"/>
          <w:sz w:val="22"/>
          <w:szCs w:val="22"/>
          <w:u w:val="none"/>
        </w:rPr>
        <w:t>nti-social behaviour, how would you deal with it?</w:t>
      </w:r>
    </w:p>
    <w:p w14:paraId="1F471875" w14:textId="77777777" w:rsidR="00A74B90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</w:t>
      </w:r>
      <w:r w:rsidR="00CD05CE">
        <w:rPr>
          <w:rFonts w:ascii="Arial" w:hAnsi="Arial" w:cs="Arial"/>
          <w:b w:val="0"/>
          <w:sz w:val="22"/>
          <w:szCs w:val="22"/>
          <w:u w:val="none"/>
        </w:rPr>
        <w:t>Please Tick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all that apply.                  </w:t>
      </w:r>
    </w:p>
    <w:p w14:paraId="0581FA34" w14:textId="77777777" w:rsidR="00A74B90" w:rsidRDefault="00A74B90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66684B1F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Would you: </w:t>
      </w:r>
    </w:p>
    <w:p w14:paraId="4A16C0DF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tbl>
      <w:tblPr>
        <w:tblStyle w:val="TableGrid"/>
        <w:tblpPr w:leftFromText="180" w:rightFromText="180" w:vertAnchor="text" w:horzAnchor="margin" w:tblpX="250" w:tblpY="-39"/>
        <w:tblW w:w="0" w:type="auto"/>
        <w:tblLook w:val="04A0" w:firstRow="1" w:lastRow="0" w:firstColumn="1" w:lastColumn="0" w:noHBand="0" w:noVBand="1"/>
      </w:tblPr>
      <w:tblGrid>
        <w:gridCol w:w="4407"/>
        <w:gridCol w:w="5907"/>
      </w:tblGrid>
      <w:tr w:rsidR="00A74B90" w14:paraId="6E98D99C" w14:textId="77777777" w:rsidTr="00A74B90">
        <w:tc>
          <w:tcPr>
            <w:tcW w:w="4407" w:type="dxa"/>
          </w:tcPr>
          <w:p w14:paraId="65F21855" w14:textId="77777777" w:rsidR="00A74B90" w:rsidRDefault="00A74B90" w:rsidP="00A74B90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Visit them</w:t>
            </w:r>
          </w:p>
        </w:tc>
        <w:tc>
          <w:tcPr>
            <w:tcW w:w="5907" w:type="dxa"/>
          </w:tcPr>
          <w:p w14:paraId="139C4F3F" w14:textId="77777777" w:rsidR="00A74B90" w:rsidRDefault="00A74B90" w:rsidP="00A74B90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74B90" w14:paraId="28027E94" w14:textId="77777777" w:rsidTr="00A74B90">
        <w:tc>
          <w:tcPr>
            <w:tcW w:w="4407" w:type="dxa"/>
          </w:tcPr>
          <w:p w14:paraId="78E11893" w14:textId="77777777" w:rsidR="00A74B90" w:rsidRDefault="00A74B90" w:rsidP="00A74B90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Write to them </w:t>
            </w:r>
          </w:p>
        </w:tc>
        <w:tc>
          <w:tcPr>
            <w:tcW w:w="5907" w:type="dxa"/>
          </w:tcPr>
          <w:p w14:paraId="6E78B69C" w14:textId="77777777" w:rsidR="00A74B90" w:rsidRDefault="00A74B90" w:rsidP="00A74B90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74B90" w14:paraId="050DDF10" w14:textId="77777777" w:rsidTr="00A74B90">
        <w:tc>
          <w:tcPr>
            <w:tcW w:w="4407" w:type="dxa"/>
          </w:tcPr>
          <w:p w14:paraId="02BEA9A5" w14:textId="77777777" w:rsidR="00A74B90" w:rsidRDefault="00A74B90" w:rsidP="00D6634E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Other</w:t>
            </w:r>
          </w:p>
        </w:tc>
        <w:tc>
          <w:tcPr>
            <w:tcW w:w="5907" w:type="dxa"/>
          </w:tcPr>
          <w:p w14:paraId="677EC30E" w14:textId="77777777" w:rsidR="00A74B90" w:rsidRDefault="00A74B90" w:rsidP="00A74B90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Please State:</w:t>
            </w:r>
          </w:p>
        </w:tc>
      </w:tr>
    </w:tbl>
    <w:p w14:paraId="00330D4F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>3.4    Tenancy Deposit</w:t>
      </w:r>
    </w:p>
    <w:p w14:paraId="41922E6C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200BAAD9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3.4a   </w:t>
      </w:r>
      <w:r>
        <w:rPr>
          <w:rFonts w:ascii="Arial" w:hAnsi="Arial" w:cs="Arial"/>
          <w:b w:val="0"/>
          <w:sz w:val="22"/>
          <w:szCs w:val="22"/>
          <w:u w:val="none"/>
        </w:rPr>
        <w:t>What monies are required before commence</w:t>
      </w:r>
      <w:r w:rsidR="00CD05CE">
        <w:rPr>
          <w:rFonts w:ascii="Arial" w:hAnsi="Arial" w:cs="Arial"/>
          <w:b w:val="0"/>
          <w:sz w:val="22"/>
          <w:szCs w:val="22"/>
          <w:u w:val="none"/>
        </w:rPr>
        <w:t>ment of a tenancy, Please Tick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all that apply.</w:t>
      </w:r>
    </w:p>
    <w:p w14:paraId="7AA5FEE0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239"/>
        <w:gridCol w:w="4971"/>
      </w:tblGrid>
      <w:tr w:rsidR="00CD05CE" w14:paraId="3347D362" w14:textId="77777777" w:rsidTr="00A74B90">
        <w:tc>
          <w:tcPr>
            <w:tcW w:w="5304" w:type="dxa"/>
          </w:tcPr>
          <w:p w14:paraId="4D2FD27B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Rent advance</w:t>
            </w:r>
          </w:p>
        </w:tc>
        <w:tc>
          <w:tcPr>
            <w:tcW w:w="5044" w:type="dxa"/>
          </w:tcPr>
          <w:p w14:paraId="3EAAA34F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CD05CE" w14:paraId="5B064AC0" w14:textId="77777777" w:rsidTr="00A74B90">
        <w:tc>
          <w:tcPr>
            <w:tcW w:w="5304" w:type="dxa"/>
          </w:tcPr>
          <w:p w14:paraId="65852D97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Administration Fee</w:t>
            </w:r>
          </w:p>
        </w:tc>
        <w:tc>
          <w:tcPr>
            <w:tcW w:w="5044" w:type="dxa"/>
          </w:tcPr>
          <w:p w14:paraId="4132F5A3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CD05CE" w14:paraId="3ED10D69" w14:textId="77777777" w:rsidTr="00A74B90">
        <w:tc>
          <w:tcPr>
            <w:tcW w:w="5304" w:type="dxa"/>
          </w:tcPr>
          <w:p w14:paraId="1B6E8E1B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Other</w:t>
            </w:r>
          </w:p>
          <w:p w14:paraId="7B4E59ED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5044" w:type="dxa"/>
          </w:tcPr>
          <w:p w14:paraId="07DCDB2D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Please state:</w:t>
            </w:r>
          </w:p>
        </w:tc>
      </w:tr>
      <w:tr w:rsidR="00CD05CE" w14:paraId="14E4B9DD" w14:textId="77777777" w:rsidTr="00A74B90">
        <w:tc>
          <w:tcPr>
            <w:tcW w:w="5304" w:type="dxa"/>
          </w:tcPr>
          <w:p w14:paraId="74FC5A98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5044" w:type="dxa"/>
          </w:tcPr>
          <w:p w14:paraId="102C772D" w14:textId="77777777" w:rsidR="00CD05CE" w:rsidRDefault="00CD05CE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</w:tbl>
    <w:p w14:paraId="25BB15D3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1540FE85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Deposit:  Please give details of which tenancy Deposit Scheme you use if you take refundable monies:</w:t>
      </w:r>
    </w:p>
    <w:p w14:paraId="7970F700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7DC0AE29" w14:textId="77777777" w:rsidR="00F71754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Deposit ID number</w:t>
      </w:r>
      <w:r w:rsidR="00F71754">
        <w:rPr>
          <w:rFonts w:ascii="Arial" w:hAnsi="Arial" w:cs="Arial"/>
          <w:b w:val="0"/>
          <w:sz w:val="22"/>
          <w:szCs w:val="22"/>
          <w:u w:val="none"/>
        </w:rPr>
        <w:t>: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F71754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</w:t>
      </w:r>
    </w:p>
    <w:p w14:paraId="63E66223" w14:textId="77777777" w:rsidR="00F71754" w:rsidRPr="00F71754" w:rsidRDefault="00F7175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 w:rsidRPr="00F71754">
        <w:rPr>
          <w:rFonts w:ascii="Arial" w:hAnsi="Arial" w:cs="Arial"/>
          <w:b w:val="0"/>
          <w:sz w:val="22"/>
          <w:szCs w:val="22"/>
        </w:rPr>
        <w:t xml:space="preserve"> </w:t>
      </w:r>
    </w:p>
    <w:p w14:paraId="184FD3AD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3.4b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How do you provide information to your tenant confirming rent received and outstanding rent /rent         </w:t>
      </w:r>
    </w:p>
    <w:p w14:paraId="49784A18" w14:textId="77777777" w:rsidR="00CD05CE" w:rsidRDefault="00CD05C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</w:t>
      </w:r>
      <w:r w:rsidR="00C74A00">
        <w:rPr>
          <w:rFonts w:ascii="Arial" w:hAnsi="Arial" w:cs="Arial"/>
          <w:b w:val="0"/>
          <w:sz w:val="22"/>
          <w:szCs w:val="22"/>
          <w:u w:val="none"/>
        </w:rPr>
        <w:t>a</w:t>
      </w:r>
      <w:r>
        <w:rPr>
          <w:rFonts w:ascii="Arial" w:hAnsi="Arial" w:cs="Arial"/>
          <w:b w:val="0"/>
          <w:sz w:val="22"/>
          <w:szCs w:val="22"/>
          <w:u w:val="none"/>
        </w:rPr>
        <w:t>rrears</w:t>
      </w:r>
      <w:r w:rsidR="00AE5E05">
        <w:rPr>
          <w:rFonts w:ascii="Arial" w:hAnsi="Arial" w:cs="Arial"/>
          <w:b w:val="0"/>
          <w:sz w:val="22"/>
          <w:szCs w:val="22"/>
          <w:u w:val="none"/>
        </w:rPr>
        <w:t>?  Please Tick all that apply:</w:t>
      </w:r>
    </w:p>
    <w:p w14:paraId="26BF680A" w14:textId="77777777" w:rsidR="00AE5E05" w:rsidRDefault="00AE5E05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226"/>
        <w:gridCol w:w="4984"/>
      </w:tblGrid>
      <w:tr w:rsidR="00AE5E05" w14:paraId="51580F1D" w14:textId="77777777" w:rsidTr="00A74B90">
        <w:tc>
          <w:tcPr>
            <w:tcW w:w="5294" w:type="dxa"/>
          </w:tcPr>
          <w:p w14:paraId="18072200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Rent Book</w:t>
            </w:r>
          </w:p>
        </w:tc>
        <w:tc>
          <w:tcPr>
            <w:tcW w:w="5054" w:type="dxa"/>
          </w:tcPr>
          <w:p w14:paraId="64B00FB9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4C94A25E" w14:textId="77777777" w:rsidTr="00A74B90">
        <w:tc>
          <w:tcPr>
            <w:tcW w:w="5294" w:type="dxa"/>
          </w:tcPr>
          <w:p w14:paraId="3A489C62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Monthly Rent Statement</w:t>
            </w:r>
          </w:p>
        </w:tc>
        <w:tc>
          <w:tcPr>
            <w:tcW w:w="5054" w:type="dxa"/>
          </w:tcPr>
          <w:p w14:paraId="0EA43512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03603230" w14:textId="77777777" w:rsidTr="00A74B90">
        <w:tc>
          <w:tcPr>
            <w:tcW w:w="5294" w:type="dxa"/>
          </w:tcPr>
          <w:p w14:paraId="7D25DE24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Quarterly Rent Statement</w:t>
            </w:r>
          </w:p>
        </w:tc>
        <w:tc>
          <w:tcPr>
            <w:tcW w:w="5054" w:type="dxa"/>
          </w:tcPr>
          <w:p w14:paraId="30C7FDCB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17645E44" w14:textId="77777777" w:rsidTr="00A74B90">
        <w:tc>
          <w:tcPr>
            <w:tcW w:w="5294" w:type="dxa"/>
          </w:tcPr>
          <w:p w14:paraId="1C71FBF5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Annual Rent Statement</w:t>
            </w:r>
          </w:p>
        </w:tc>
        <w:tc>
          <w:tcPr>
            <w:tcW w:w="5054" w:type="dxa"/>
          </w:tcPr>
          <w:p w14:paraId="5BDBB966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75E37C4E" w14:textId="77777777" w:rsidTr="00A74B90">
        <w:tc>
          <w:tcPr>
            <w:tcW w:w="5294" w:type="dxa"/>
          </w:tcPr>
          <w:p w14:paraId="008112E0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 xml:space="preserve">Written </w:t>
            </w:r>
            <w:r w:rsidR="00E66661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Receipt</w:t>
            </w:r>
          </w:p>
        </w:tc>
        <w:tc>
          <w:tcPr>
            <w:tcW w:w="5054" w:type="dxa"/>
          </w:tcPr>
          <w:p w14:paraId="72BDC961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448B77A9" w14:textId="77777777" w:rsidTr="00A74B90">
        <w:tc>
          <w:tcPr>
            <w:tcW w:w="5294" w:type="dxa"/>
          </w:tcPr>
          <w:p w14:paraId="3324C1A2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Housing Benefit Mandate</w:t>
            </w:r>
          </w:p>
        </w:tc>
        <w:tc>
          <w:tcPr>
            <w:tcW w:w="5054" w:type="dxa"/>
          </w:tcPr>
          <w:p w14:paraId="24254316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</w:tr>
      <w:tr w:rsidR="00AE5E05" w14:paraId="6934DF21" w14:textId="77777777" w:rsidTr="00A74B90">
        <w:tc>
          <w:tcPr>
            <w:tcW w:w="5294" w:type="dxa"/>
          </w:tcPr>
          <w:p w14:paraId="357A71FA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Other</w:t>
            </w:r>
          </w:p>
          <w:p w14:paraId="357346A8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</w:p>
        </w:tc>
        <w:tc>
          <w:tcPr>
            <w:tcW w:w="5054" w:type="dxa"/>
          </w:tcPr>
          <w:p w14:paraId="226A75C6" w14:textId="77777777" w:rsidR="00AE5E05" w:rsidRDefault="00AE5E05" w:rsidP="008255DF">
            <w:pPr>
              <w:pStyle w:val="BodyText"/>
              <w:tabs>
                <w:tab w:val="left" w:pos="855"/>
              </w:tabs>
              <w:kinsoku w:val="0"/>
              <w:overflowPunct w:val="0"/>
              <w:spacing w:before="0"/>
              <w:ind w:left="0"/>
              <w:rPr>
                <w:rFonts w:ascii="Arial" w:hAnsi="Arial" w:cs="Arial"/>
                <w:b w:val="0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Please State:</w:t>
            </w:r>
          </w:p>
        </w:tc>
      </w:tr>
    </w:tbl>
    <w:p w14:paraId="2C60E9A7" w14:textId="77777777" w:rsidR="00AE5E05" w:rsidRDefault="00AE5E05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1CF07E64" w14:textId="77777777" w:rsidR="00E6764E" w:rsidRDefault="00E6764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512D8A2F" w14:textId="77777777" w:rsidR="00E6764E" w:rsidRPr="00CD05CE" w:rsidRDefault="00E6764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5B1B0E54" w14:textId="77777777" w:rsidR="00F2519E" w:rsidRDefault="00F2519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           </w:t>
      </w:r>
    </w:p>
    <w:p w14:paraId="3801A3E1" w14:textId="77777777" w:rsidR="00AE5E05" w:rsidRDefault="00AE5E05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3.5  </w:t>
      </w:r>
      <w:r w:rsidR="00E66661">
        <w:rPr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sz w:val="22"/>
          <w:szCs w:val="22"/>
          <w:u w:val="none"/>
        </w:rPr>
        <w:t xml:space="preserve">  Inventories</w:t>
      </w:r>
    </w:p>
    <w:p w14:paraId="31F8AFC7" w14:textId="77777777" w:rsidR="00AE5E05" w:rsidRDefault="00AE5E05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2C7C323F" w14:textId="77777777" w:rsidR="00AE5E05" w:rsidRDefault="00AE5E05" w:rsidP="006F1923">
      <w:pPr>
        <w:pStyle w:val="BodyText"/>
        <w:tabs>
          <w:tab w:val="left" w:pos="855"/>
        </w:tabs>
        <w:kinsoku w:val="0"/>
        <w:overflowPunct w:val="0"/>
        <w:spacing w:before="0"/>
        <w:ind w:left="0" w:right="12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3.5a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Have you completed an inventory for each property </w:t>
      </w:r>
      <w:r>
        <w:rPr>
          <w:rFonts w:ascii="Arial" w:hAnsi="Arial" w:cs="Arial"/>
          <w:sz w:val="22"/>
          <w:szCs w:val="22"/>
          <w:u w:val="none"/>
        </w:rPr>
        <w:t xml:space="preserve">                                      </w:t>
      </w:r>
      <w:r w:rsidR="00A74B90">
        <w:rPr>
          <w:rFonts w:ascii="Arial" w:hAnsi="Arial" w:cs="Arial"/>
          <w:sz w:val="22"/>
          <w:szCs w:val="22"/>
          <w:u w:val="none"/>
        </w:rPr>
        <w:t xml:space="preserve">                     </w:t>
      </w:r>
      <w:r w:rsidR="00BD6D55">
        <w:rPr>
          <w:rFonts w:ascii="Arial" w:hAnsi="Arial" w:cs="Arial"/>
          <w:b w:val="0"/>
          <w:sz w:val="22"/>
          <w:szCs w:val="22"/>
          <w:u w:val="none"/>
        </w:rPr>
        <w:t>YES / N</w:t>
      </w:r>
      <w:r w:rsidR="00A74B90">
        <w:rPr>
          <w:rFonts w:ascii="Arial" w:hAnsi="Arial" w:cs="Arial"/>
          <w:b w:val="0"/>
          <w:sz w:val="22"/>
          <w:szCs w:val="22"/>
          <w:u w:val="none"/>
        </w:rPr>
        <w:t>O</w:t>
      </w:r>
    </w:p>
    <w:p w14:paraId="33A06345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</w:t>
      </w:r>
    </w:p>
    <w:p w14:paraId="2B0D1360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3.5b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Have you given a copy of the inventory to the tenant?                                    </w:t>
      </w:r>
      <w:r w:rsidR="00A74B90">
        <w:rPr>
          <w:rFonts w:ascii="Arial" w:hAnsi="Arial" w:cs="Arial"/>
          <w:b w:val="0"/>
          <w:sz w:val="22"/>
          <w:szCs w:val="22"/>
          <w:u w:val="none"/>
        </w:rPr>
        <w:t xml:space="preserve">                    </w:t>
      </w:r>
      <w:r>
        <w:rPr>
          <w:rFonts w:ascii="Arial" w:hAnsi="Arial" w:cs="Arial"/>
          <w:b w:val="0"/>
          <w:sz w:val="22"/>
          <w:szCs w:val="22"/>
          <w:u w:val="none"/>
        </w:rPr>
        <w:t>YES / NO</w:t>
      </w:r>
    </w:p>
    <w:p w14:paraId="2FAD2464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2059D3FE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t xml:space="preserve">3.6     Tenancy Agreement </w:t>
      </w:r>
    </w:p>
    <w:p w14:paraId="31266B93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29F9B800" w14:textId="77777777" w:rsidR="00E66661" w:rsidRDefault="00E66661" w:rsidP="006F1923">
      <w:pPr>
        <w:pStyle w:val="BodyText"/>
        <w:tabs>
          <w:tab w:val="left" w:pos="855"/>
        </w:tabs>
        <w:kinsoku w:val="0"/>
        <w:overflowPunct w:val="0"/>
        <w:spacing w:before="0"/>
        <w:ind w:left="0" w:right="12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3.6a   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Has the tenant been provided with a true copy of their tenancy agreement?  </w:t>
      </w:r>
      <w:r w:rsidR="00E6764E">
        <w:rPr>
          <w:rFonts w:ascii="Arial" w:hAnsi="Arial" w:cs="Arial"/>
          <w:b w:val="0"/>
          <w:sz w:val="22"/>
          <w:szCs w:val="22"/>
          <w:u w:val="none"/>
        </w:rPr>
        <w:t xml:space="preserve">                    </w:t>
      </w:r>
      <w:r>
        <w:rPr>
          <w:rFonts w:ascii="Arial" w:hAnsi="Arial" w:cs="Arial"/>
          <w:b w:val="0"/>
          <w:sz w:val="22"/>
          <w:szCs w:val="22"/>
          <w:u w:val="none"/>
        </w:rPr>
        <w:t>YES / NO</w:t>
      </w:r>
      <w:r>
        <w:rPr>
          <w:rFonts w:ascii="Arial" w:hAnsi="Arial" w:cs="Arial"/>
          <w:sz w:val="22"/>
          <w:szCs w:val="22"/>
          <w:u w:val="none"/>
        </w:rPr>
        <w:t xml:space="preserve">   </w:t>
      </w:r>
    </w:p>
    <w:p w14:paraId="6C14AA6B" w14:textId="77777777" w:rsidR="006F1923" w:rsidRPr="006F1923" w:rsidRDefault="006F1923" w:rsidP="006F1923">
      <w:pPr>
        <w:pStyle w:val="BodyText"/>
        <w:tabs>
          <w:tab w:val="left" w:pos="855"/>
        </w:tabs>
        <w:kinsoku w:val="0"/>
        <w:overflowPunct w:val="0"/>
        <w:spacing w:before="0"/>
        <w:ind w:left="0" w:right="122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 xml:space="preserve">            </w:t>
      </w:r>
      <w:r>
        <w:rPr>
          <w:rFonts w:ascii="Arial" w:hAnsi="Arial" w:cs="Arial"/>
          <w:b w:val="0"/>
          <w:sz w:val="22"/>
          <w:szCs w:val="22"/>
          <w:u w:val="none"/>
        </w:rPr>
        <w:t>(Please submit a copy of the standard tenancy agreement used)</w:t>
      </w:r>
    </w:p>
    <w:p w14:paraId="6FDAC394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</w:p>
    <w:p w14:paraId="368DF695" w14:textId="77777777" w:rsidR="00E66661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        </w:t>
      </w:r>
    </w:p>
    <w:p w14:paraId="7F3988AB" w14:textId="77777777" w:rsidR="005769F9" w:rsidRDefault="00E66661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8"/>
          <w:szCs w:val="28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 </w:t>
      </w:r>
      <w:r w:rsidRPr="000A4CFF">
        <w:rPr>
          <w:rFonts w:ascii="Arial" w:hAnsi="Arial" w:cs="Arial"/>
          <w:color w:val="231F20"/>
          <w:spacing w:val="-6"/>
          <w:sz w:val="28"/>
          <w:szCs w:val="28"/>
        </w:rPr>
        <w:t xml:space="preserve">PART </w:t>
      </w:r>
      <w:r>
        <w:rPr>
          <w:rFonts w:ascii="Arial" w:hAnsi="Arial" w:cs="Arial"/>
          <w:color w:val="231F20"/>
          <w:sz w:val="28"/>
          <w:szCs w:val="28"/>
        </w:rPr>
        <w:t xml:space="preserve">4 – </w:t>
      </w:r>
      <w:r w:rsidR="00D6634E">
        <w:rPr>
          <w:rFonts w:ascii="Arial" w:hAnsi="Arial" w:cs="Arial"/>
          <w:color w:val="231F20"/>
          <w:sz w:val="28"/>
          <w:szCs w:val="28"/>
        </w:rPr>
        <w:t>Professional Organisations/Terms of Business</w:t>
      </w:r>
    </w:p>
    <w:p w14:paraId="5D3D0074" w14:textId="77777777" w:rsidR="00D6634E" w:rsidRDefault="00D6634E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8"/>
          <w:szCs w:val="28"/>
        </w:rPr>
      </w:pPr>
    </w:p>
    <w:p w14:paraId="0847578F" w14:textId="77777777" w:rsidR="005769F9" w:rsidRDefault="005769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8"/>
          <w:szCs w:val="28"/>
          <w:u w:val="none"/>
        </w:rPr>
        <w:t xml:space="preserve"> </w:t>
      </w:r>
      <w:r w:rsidR="00A74B90">
        <w:rPr>
          <w:rFonts w:ascii="Arial" w:hAnsi="Arial" w:cs="Arial"/>
          <w:b w:val="0"/>
          <w:color w:val="231F20"/>
          <w:sz w:val="28"/>
          <w:szCs w:val="28"/>
          <w:u w:val="none"/>
        </w:rPr>
        <w:t xml:space="preserve"> </w:t>
      </w:r>
      <w:r>
        <w:rPr>
          <w:rFonts w:ascii="Arial" w:hAnsi="Arial" w:cs="Arial"/>
          <w:color w:val="231F20"/>
          <w:sz w:val="22"/>
          <w:szCs w:val="22"/>
          <w:u w:val="none"/>
        </w:rPr>
        <w:t>4.1     Professional Organisations</w:t>
      </w:r>
    </w:p>
    <w:p w14:paraId="33F6AE44" w14:textId="77777777" w:rsidR="005769F9" w:rsidRDefault="005769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2"/>
          <w:szCs w:val="22"/>
          <w:u w:val="none"/>
        </w:rPr>
      </w:pPr>
    </w:p>
    <w:p w14:paraId="19882BB7" w14:textId="77777777" w:rsidR="005769F9" w:rsidRDefault="005769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4.1a 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What Government approved Redress Scheme are you a member of ?</w:t>
      </w:r>
      <w:r w:rsidR="00114CE4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</w:p>
    <w:p w14:paraId="1801CA20" w14:textId="77777777" w:rsidR="00114CE4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17B3DB69" w14:textId="77777777" w:rsidR="0094701D" w:rsidRPr="0094701D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 Scheme Name</w:t>
      </w:r>
      <w:r w:rsidR="0094701D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: </w:t>
      </w:r>
      <w:r w:rsidR="0094701D">
        <w:rPr>
          <w:rFonts w:ascii="Arial" w:hAnsi="Arial" w:cs="Arial"/>
          <w:b w:val="0"/>
          <w:color w:val="231F20"/>
          <w:sz w:val="22"/>
          <w:szCs w:val="22"/>
        </w:rPr>
        <w:t xml:space="preserve">                                                                                                             </w:t>
      </w:r>
    </w:p>
    <w:p w14:paraId="69F4FDF2" w14:textId="77777777" w:rsidR="0094701D" w:rsidRDefault="0094701D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76BF0C98" w14:textId="77777777" w:rsidR="00890A07" w:rsidRDefault="00114CE4" w:rsidP="008255DF">
      <w:pPr>
        <w:pStyle w:val="BodyText"/>
        <w:kinsoku w:val="0"/>
        <w:overflowPunct w:val="0"/>
        <w:ind w:left="0" w:right="55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4.1b </w:t>
      </w:r>
      <w:r w:rsidR="00890A07" w:rsidRPr="00890A07">
        <w:rPr>
          <w:rFonts w:ascii="Arial" w:hAnsi="Arial" w:cs="Arial"/>
          <w:color w:val="231F20"/>
          <w:spacing w:val="-9"/>
          <w:sz w:val="22"/>
          <w:szCs w:val="22"/>
          <w:u w:val="none"/>
        </w:rPr>
        <w:t xml:space="preserve">To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be a</w:t>
      </w:r>
      <w:r w:rsidR="00D6634E">
        <w:rPr>
          <w:rFonts w:ascii="Arial" w:hAnsi="Arial" w:cs="Arial"/>
          <w:color w:val="231F20"/>
          <w:sz w:val="22"/>
          <w:szCs w:val="22"/>
          <w:u w:val="none"/>
        </w:rPr>
        <w:t>n accredited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 man</w:t>
      </w:r>
      <w:r w:rsidR="006F1923">
        <w:rPr>
          <w:rFonts w:ascii="Arial" w:hAnsi="Arial" w:cs="Arial"/>
          <w:color w:val="231F20"/>
          <w:sz w:val="22"/>
          <w:szCs w:val="22"/>
          <w:u w:val="none"/>
        </w:rPr>
        <w:t>aging</w:t>
      </w:r>
      <w:r w:rsidR="00D6634E">
        <w:rPr>
          <w:rFonts w:ascii="Arial" w:hAnsi="Arial" w:cs="Arial"/>
          <w:color w:val="231F20"/>
          <w:sz w:val="22"/>
          <w:szCs w:val="22"/>
          <w:u w:val="none"/>
        </w:rPr>
        <w:t xml:space="preserve"> agent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 you need to be a member of NALS </w:t>
      </w:r>
    </w:p>
    <w:p w14:paraId="1A5321B3" w14:textId="77777777" w:rsidR="00D6634E" w:rsidRDefault="00890A07" w:rsidP="00D6634E">
      <w:pPr>
        <w:pStyle w:val="BodyText"/>
        <w:kinsoku w:val="0"/>
        <w:overflowPunct w:val="0"/>
        <w:spacing w:before="0"/>
        <w:ind w:left="0" w:right="55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  <w:r w:rsidRPr="00890A07">
        <w:rPr>
          <w:rFonts w:ascii="Arial" w:hAnsi="Arial" w:cs="Arial"/>
          <w:color w:val="231F20"/>
          <w:sz w:val="22"/>
          <w:szCs w:val="22"/>
          <w:u w:val="none"/>
        </w:rPr>
        <w:t>National</w:t>
      </w:r>
      <w:r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Pr="00890A07">
        <w:rPr>
          <w:rFonts w:ascii="Arial" w:hAnsi="Arial" w:cs="Arial"/>
          <w:color w:val="231F20"/>
          <w:sz w:val="22"/>
          <w:szCs w:val="22"/>
          <w:u w:val="none"/>
        </w:rPr>
        <w:t>Approved Letting Scheme) or ARLA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(Association of Residential </w:t>
      </w:r>
      <w:r w:rsidR="00D6634E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Letting </w:t>
      </w:r>
      <w:r w:rsidR="00D6634E">
        <w:rPr>
          <w:rFonts w:ascii="Arial" w:hAnsi="Arial" w:cs="Arial"/>
          <w:color w:val="231F20"/>
          <w:sz w:val="22"/>
          <w:szCs w:val="22"/>
          <w:u w:val="none"/>
        </w:rPr>
        <w:t>Agents</w:t>
      </w:r>
      <w:r w:rsidRPr="00890A07">
        <w:rPr>
          <w:rFonts w:ascii="Arial" w:hAnsi="Arial" w:cs="Arial"/>
          <w:color w:val="231F20"/>
          <w:sz w:val="22"/>
          <w:szCs w:val="22"/>
          <w:u w:val="none"/>
        </w:rPr>
        <w:t>)</w:t>
      </w:r>
    </w:p>
    <w:p w14:paraId="02409AE3" w14:textId="77777777" w:rsidR="00890A07" w:rsidRDefault="00D6634E" w:rsidP="00D6634E">
      <w:pPr>
        <w:pStyle w:val="BodyText"/>
        <w:kinsoku w:val="0"/>
        <w:overflowPunct w:val="0"/>
        <w:spacing w:before="0"/>
        <w:ind w:left="142" w:right="550"/>
        <w:rPr>
          <w:rFonts w:ascii="Arial" w:hAnsi="Arial" w:cs="Arial"/>
          <w:color w:val="231F20"/>
          <w:sz w:val="22"/>
          <w:szCs w:val="22"/>
          <w:u w:val="none"/>
        </w:rPr>
      </w:pPr>
      <w:r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of </w:t>
      </w:r>
      <w:r>
        <w:rPr>
          <w:rFonts w:ascii="Arial" w:hAnsi="Arial" w:cs="Arial"/>
          <w:color w:val="231F20"/>
          <w:sz w:val="22"/>
          <w:szCs w:val="22"/>
          <w:u w:val="none"/>
        </w:rPr>
        <w:t>ARMA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 (Association of</w:t>
      </w:r>
      <w:r w:rsidR="00890A07" w:rsidRPr="00890A07">
        <w:rPr>
          <w:rFonts w:ascii="Arial" w:hAnsi="Arial" w:cs="Arial"/>
          <w:color w:val="231F20"/>
          <w:spacing w:val="-2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Residential Managing Agents) RICS (Royal </w:t>
      </w:r>
      <w:r w:rsidRPr="00890A07">
        <w:rPr>
          <w:rFonts w:ascii="Arial" w:hAnsi="Arial" w:cs="Arial"/>
          <w:color w:val="231F20"/>
          <w:sz w:val="22"/>
          <w:szCs w:val="22"/>
          <w:u w:val="none"/>
        </w:rPr>
        <w:t>Institute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 of </w:t>
      </w:r>
      <w:r w:rsidR="00581B64">
        <w:rPr>
          <w:rFonts w:ascii="Arial" w:hAnsi="Arial" w:cs="Arial"/>
          <w:color w:val="231F20"/>
          <w:sz w:val="22"/>
          <w:szCs w:val="22"/>
          <w:u w:val="none"/>
        </w:rPr>
        <w:t xml:space="preserve"> Chartered 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  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Surveyors) or a professional body that is</w:t>
      </w:r>
      <w:r w:rsidR="00890A07" w:rsidRPr="00890A07">
        <w:rPr>
          <w:rFonts w:ascii="Arial" w:hAnsi="Arial" w:cs="Arial"/>
          <w:color w:val="231F20"/>
          <w:spacing w:val="-15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 xml:space="preserve">governed by a code of conduct, enforced </w:t>
      </w:r>
      <w:r w:rsidR="00581B64"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  <w:r w:rsidR="00581B64" w:rsidRPr="00890A07">
        <w:rPr>
          <w:rFonts w:ascii="Arial" w:hAnsi="Arial" w:cs="Arial"/>
          <w:color w:val="231F20"/>
          <w:sz w:val="22"/>
          <w:szCs w:val="22"/>
          <w:u w:val="none"/>
        </w:rPr>
        <w:t>by the</w:t>
      </w:r>
      <w:r w:rsidR="00890A07"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professional body or hold a National Federation of</w:t>
      </w:r>
      <w:r w:rsidR="00890A07" w:rsidRPr="00890A07">
        <w:rPr>
          <w:rFonts w:ascii="Arial" w:hAnsi="Arial" w:cs="Arial"/>
          <w:color w:val="231F20"/>
          <w:spacing w:val="-19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Property Professional</w:t>
      </w:r>
      <w:r w:rsidR="00890A07">
        <w:rPr>
          <w:rFonts w:ascii="Arial" w:hAnsi="Arial" w:cs="Arial"/>
          <w:color w:val="231F20"/>
          <w:sz w:val="22"/>
          <w:szCs w:val="22"/>
          <w:u w:val="none"/>
        </w:rPr>
        <w:t xml:space="preserve"> Technical </w:t>
      </w:r>
      <w:r w:rsidR="00581B64"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</w:p>
    <w:p w14:paraId="03829531" w14:textId="77777777" w:rsidR="00890A07" w:rsidRDefault="00581B64" w:rsidP="008255DF">
      <w:pPr>
        <w:pStyle w:val="BodyText"/>
        <w:kinsoku w:val="0"/>
        <w:overflowPunct w:val="0"/>
        <w:ind w:left="0" w:right="55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Award i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n</w:t>
      </w:r>
      <w:r w:rsidR="00890A07"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Residential</w:t>
      </w:r>
      <w:r w:rsidR="00890A07"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Letting</w:t>
      </w:r>
      <w:r w:rsidR="00890A07"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and</w:t>
      </w:r>
      <w:r w:rsidR="00890A07"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Property</w:t>
      </w:r>
      <w:r w:rsidR="00890A07" w:rsidRPr="00890A0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="00890A07" w:rsidRPr="00890A07">
        <w:rPr>
          <w:rFonts w:ascii="Arial" w:hAnsi="Arial" w:cs="Arial"/>
          <w:color w:val="231F20"/>
          <w:sz w:val="22"/>
          <w:szCs w:val="22"/>
          <w:u w:val="none"/>
        </w:rPr>
        <w:t>Management.</w:t>
      </w:r>
    </w:p>
    <w:p w14:paraId="43A2180C" w14:textId="77777777" w:rsidR="00890A07" w:rsidRPr="00890A07" w:rsidRDefault="00890A07" w:rsidP="008255DF">
      <w:pPr>
        <w:pStyle w:val="BodyText"/>
        <w:kinsoku w:val="0"/>
        <w:overflowPunct w:val="0"/>
        <w:ind w:left="0" w:right="550"/>
        <w:rPr>
          <w:rFonts w:ascii="Arial" w:hAnsi="Arial" w:cs="Arial"/>
          <w:color w:val="000000"/>
          <w:sz w:val="22"/>
          <w:szCs w:val="22"/>
          <w:u w:val="none"/>
        </w:rPr>
      </w:pPr>
    </w:p>
    <w:p w14:paraId="3C816B60" w14:textId="77777777" w:rsidR="00114CE4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What professional body are you a member of? (</w:t>
      </w:r>
      <w:r w:rsidRPr="00C74A00">
        <w:rPr>
          <w:rFonts w:ascii="Arial" w:hAnsi="Arial" w:cs="Arial"/>
          <w:color w:val="231F20"/>
          <w:sz w:val="22"/>
          <w:szCs w:val="22"/>
          <w:u w:val="none"/>
        </w:rPr>
        <w:t>NALS / ARLA / ARMA / RICS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)</w:t>
      </w:r>
    </w:p>
    <w:p w14:paraId="4C01296D" w14:textId="77777777" w:rsidR="00114CE4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           </w:t>
      </w:r>
    </w:p>
    <w:p w14:paraId="639F157C" w14:textId="77777777" w:rsidR="00114CE4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  <w:r w:rsidRPr="00114CE4">
        <w:rPr>
          <w:rFonts w:ascii="Arial" w:hAnsi="Arial" w:cs="Arial"/>
          <w:b w:val="0"/>
          <w:color w:val="231F20"/>
          <w:sz w:val="22"/>
          <w:szCs w:val="22"/>
          <w:u w:val="none"/>
        </w:rPr>
        <w:t>Professional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body Membership Number</w:t>
      </w:r>
      <w:r w:rsidR="0094701D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: </w:t>
      </w:r>
      <w:r w:rsidR="0094701D">
        <w:rPr>
          <w:rFonts w:ascii="Arial" w:hAnsi="Arial" w:cs="Arial"/>
          <w:b w:val="0"/>
          <w:color w:val="231F20"/>
          <w:sz w:val="22"/>
          <w:szCs w:val="22"/>
        </w:rPr>
        <w:t xml:space="preserve">                                                                    </w:t>
      </w:r>
    </w:p>
    <w:p w14:paraId="69081C8C" w14:textId="77777777" w:rsidR="0094701D" w:rsidRPr="0094701D" w:rsidRDefault="0094701D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</w:rPr>
      </w:pPr>
    </w:p>
    <w:p w14:paraId="773C1347" w14:textId="77777777" w:rsidR="00450609" w:rsidRDefault="00114CE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4.1c   </w:t>
      </w:r>
      <w:r w:rsid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You are required to have Professional Indemnity Insurance (PII) with a minimum limit indemnity </w:t>
      </w:r>
    </w:p>
    <w:p w14:paraId="56BC84A0" w14:textId="77777777" w:rsidR="00C74A00" w:rsidRDefault="0045060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         </w:t>
      </w:r>
      <w:r w:rsidR="00581B64"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of £100,000.00 per claim.  Please provide a copy of the Policy for professional indemnity.</w:t>
      </w:r>
      <w:r w:rsidR="005769F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</w:p>
    <w:p w14:paraId="1938D574" w14:textId="77777777" w:rsidR="00450609" w:rsidRDefault="005769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</w:t>
      </w:r>
    </w:p>
    <w:p w14:paraId="34618920" w14:textId="31A8EE01" w:rsidR="00FA40F9" w:rsidRDefault="00581B64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  <w:r w:rsidR="00450609">
        <w:rPr>
          <w:rFonts w:ascii="Arial" w:hAnsi="Arial" w:cs="Arial"/>
          <w:color w:val="231F20"/>
          <w:sz w:val="22"/>
          <w:szCs w:val="22"/>
          <w:u w:val="none"/>
        </w:rPr>
        <w:t xml:space="preserve">4.1d   </w:t>
      </w:r>
      <w:r w:rsid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You </w:t>
      </w:r>
      <w:r w:rsidR="00D6634E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are required to have </w:t>
      </w:r>
      <w:r w:rsidR="004B77F8">
        <w:rPr>
          <w:rFonts w:ascii="Arial" w:hAnsi="Arial" w:cs="Arial"/>
          <w:b w:val="0"/>
          <w:color w:val="231F20"/>
          <w:sz w:val="22"/>
          <w:szCs w:val="22"/>
          <w:u w:val="none"/>
        </w:rPr>
        <w:t>a written</w:t>
      </w:r>
      <w:r w:rsidR="006F1923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  <w:r w:rsidR="00450609">
        <w:rPr>
          <w:rFonts w:ascii="Arial" w:hAnsi="Arial" w:cs="Arial"/>
          <w:b w:val="0"/>
          <w:color w:val="231F20"/>
          <w:sz w:val="22"/>
          <w:szCs w:val="22"/>
          <w:u w:val="none"/>
        </w:rPr>
        <w:t>Terms of Business/Engagement</w:t>
      </w:r>
      <w:r w:rsidR="00FA40F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, which meet the accreditation Code of  </w:t>
      </w:r>
    </w:p>
    <w:p w14:paraId="1CD65D21" w14:textId="77777777" w:rsidR="00C74A00" w:rsidRDefault="00FA40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Practice.  </w:t>
      </w:r>
      <w:r w:rsid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Please submit a copy with your </w:t>
      </w:r>
      <w:r w:rsidR="00581B64" w:rsidRPr="00C74A00">
        <w:rPr>
          <w:rFonts w:ascii="Arial" w:hAnsi="Arial" w:cs="Arial"/>
          <w:b w:val="0"/>
          <w:color w:val="231F20"/>
          <w:sz w:val="22"/>
          <w:szCs w:val="22"/>
          <w:u w:val="none"/>
        </w:rPr>
        <w:t>a</w:t>
      </w:r>
      <w:r w:rsidR="00450609" w:rsidRP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pplication. </w:t>
      </w:r>
      <w:r w:rsidR="005769F9" w:rsidRP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</w:t>
      </w:r>
    </w:p>
    <w:p w14:paraId="66BF7FEC" w14:textId="77777777" w:rsidR="005769F9" w:rsidRDefault="005769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 w:rsidRPr="0045060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</w:t>
      </w:r>
    </w:p>
    <w:p w14:paraId="5B9B5EC5" w14:textId="77777777" w:rsidR="00FA40F9" w:rsidRDefault="0045060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  <w:r w:rsidRPr="00450609">
        <w:rPr>
          <w:rFonts w:ascii="Arial" w:hAnsi="Arial" w:cs="Arial"/>
          <w:color w:val="231F20"/>
          <w:sz w:val="22"/>
          <w:szCs w:val="22"/>
          <w:u w:val="none"/>
        </w:rPr>
        <w:t>4.1e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   </w:t>
      </w:r>
      <w:r w:rsidR="00FA40F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You are required to have adequate accounts and records to show that money has been paid into a  </w:t>
      </w:r>
    </w:p>
    <w:p w14:paraId="728F83D4" w14:textId="77777777" w:rsidR="00FA40F9" w:rsidRDefault="00FA40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dedicated client account, which is authorised by the Financial Conduct Authority (FCA).  Please </w:t>
      </w:r>
    </w:p>
    <w:p w14:paraId="06C15B2C" w14:textId="77777777" w:rsidR="00FA40F9" w:rsidRDefault="00FA40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submit a copy of a certificate to show membership of a client’s money protection scheme. </w:t>
      </w:r>
    </w:p>
    <w:p w14:paraId="42D363E7" w14:textId="77777777" w:rsidR="0066177B" w:rsidRDefault="0066177B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42AC623E" w14:textId="77777777" w:rsidR="0066177B" w:rsidRPr="006F1923" w:rsidRDefault="0066177B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6F1923">
        <w:rPr>
          <w:rFonts w:ascii="Arial" w:hAnsi="Arial" w:cs="Arial"/>
          <w:sz w:val="22"/>
          <w:szCs w:val="22"/>
          <w:u w:val="none"/>
        </w:rPr>
        <w:t>5        Fees</w:t>
      </w:r>
    </w:p>
    <w:p w14:paraId="6A41CFBE" w14:textId="77777777" w:rsidR="00FA40F9" w:rsidRDefault="00FA40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79CBA973" w14:textId="77777777" w:rsidR="00450609" w:rsidRDefault="0066177B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 w:rsidR="006F1923">
        <w:rPr>
          <w:rFonts w:ascii="Arial" w:hAnsi="Arial" w:cs="Arial"/>
          <w:color w:val="231F20"/>
          <w:sz w:val="22"/>
          <w:szCs w:val="22"/>
          <w:u w:val="none"/>
        </w:rPr>
        <w:t>5.1</w:t>
      </w:r>
      <w:r w:rsidR="00FA40F9">
        <w:rPr>
          <w:rFonts w:ascii="Arial" w:hAnsi="Arial" w:cs="Arial"/>
          <w:color w:val="231F20"/>
          <w:sz w:val="22"/>
          <w:szCs w:val="22"/>
          <w:u w:val="none"/>
        </w:rPr>
        <w:t xml:space="preserve">     </w:t>
      </w:r>
      <w:r w:rsidR="00FA40F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You are required to clearly define details of your fees and expenses which may become payable.  </w:t>
      </w:r>
    </w:p>
    <w:p w14:paraId="1530A388" w14:textId="77777777" w:rsidR="006F1923" w:rsidRDefault="00FA40F9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They </w:t>
      </w:r>
      <w:r w:rsidR="006F1923">
        <w:rPr>
          <w:rFonts w:ascii="Arial" w:hAnsi="Arial" w:cs="Arial"/>
          <w:b w:val="0"/>
          <w:color w:val="231F20"/>
          <w:sz w:val="22"/>
          <w:szCs w:val="22"/>
          <w:u w:val="none"/>
        </w:rPr>
        <w:t>should be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prominently displayed on your website. </w:t>
      </w:r>
    </w:p>
    <w:p w14:paraId="05FE4A8A" w14:textId="77777777" w:rsidR="00FA40F9" w:rsidRPr="006F1923" w:rsidRDefault="006F1923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  </w:t>
      </w:r>
      <w:r w:rsidR="00FA40F9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Please provide details of where these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fees are displayed: </w:t>
      </w:r>
      <w:r>
        <w:rPr>
          <w:rFonts w:ascii="Arial" w:hAnsi="Arial" w:cs="Arial"/>
          <w:b w:val="0"/>
          <w:color w:val="231F20"/>
          <w:sz w:val="22"/>
          <w:szCs w:val="22"/>
        </w:rPr>
        <w:t xml:space="preserve">                                                             </w:t>
      </w:r>
    </w:p>
    <w:p w14:paraId="077E311B" w14:textId="77777777" w:rsidR="0066177B" w:rsidRDefault="0066177B" w:rsidP="008255DF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0F2E894A" w14:textId="77777777" w:rsidR="0066177B" w:rsidRDefault="006F1923" w:rsidP="0066177B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pacing w:val="-6"/>
          <w:sz w:val="22"/>
          <w:szCs w:val="22"/>
          <w:u w:val="none"/>
        </w:rPr>
      </w:pPr>
      <w:r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6        Inspections</w:t>
      </w:r>
    </w:p>
    <w:p w14:paraId="0755A35E" w14:textId="77777777" w:rsidR="006F1923" w:rsidRPr="006F1923" w:rsidRDefault="006F1923" w:rsidP="0066177B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color w:val="231F20"/>
          <w:sz w:val="22"/>
          <w:szCs w:val="22"/>
          <w:u w:val="none"/>
        </w:rPr>
      </w:pPr>
    </w:p>
    <w:p w14:paraId="7B690B8F" w14:textId="77777777" w:rsidR="0066177B" w:rsidRDefault="006F1923" w:rsidP="006F1923">
      <w:pPr>
        <w:pStyle w:val="BodyText"/>
        <w:tabs>
          <w:tab w:val="left" w:pos="855"/>
        </w:tabs>
        <w:kinsoku w:val="0"/>
        <w:overflowPunct w:val="0"/>
        <w:spacing w:before="0"/>
        <w:ind w:left="0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 w:rsidR="0066177B">
        <w:rPr>
          <w:rFonts w:ascii="Arial" w:hAnsi="Arial" w:cs="Arial"/>
          <w:color w:val="231F20"/>
          <w:sz w:val="22"/>
          <w:szCs w:val="22"/>
          <w:u w:val="none"/>
        </w:rPr>
        <w:t>6</w:t>
      </w:r>
      <w:r>
        <w:rPr>
          <w:rFonts w:ascii="Arial" w:hAnsi="Arial" w:cs="Arial"/>
          <w:color w:val="231F20"/>
          <w:sz w:val="22"/>
          <w:szCs w:val="22"/>
          <w:u w:val="none"/>
        </w:rPr>
        <w:t>.1</w:t>
      </w:r>
      <w:r w:rsidR="0066177B">
        <w:rPr>
          <w:rFonts w:ascii="Arial" w:hAnsi="Arial" w:cs="Arial"/>
          <w:color w:val="231F20"/>
          <w:sz w:val="22"/>
          <w:szCs w:val="22"/>
          <w:u w:val="none"/>
        </w:rPr>
        <w:t xml:space="preserve">    </w:t>
      </w:r>
      <w:r w:rsidR="0066177B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You are required to inspect a landlord`s property before taking over the management.  Giving </w:t>
      </w:r>
    </w:p>
    <w:p w14:paraId="07ED78EB" w14:textId="77777777" w:rsid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     </w:t>
      </w:r>
      <w:r w:rsidR="006F1923">
        <w:rPr>
          <w:rFonts w:ascii="Arial" w:hAnsi="Arial" w:cs="Arial"/>
          <w:color w:val="231F20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Truthful and accurate advice as to what work is necessary, to ensure the property(s) meets the</w:t>
      </w:r>
    </w:p>
    <w:p w14:paraId="3C448E89" w14:textId="77777777" w:rsid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</w:t>
      </w:r>
      <w:r w:rsidR="006F1923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required conditional standard.  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   </w:t>
      </w:r>
    </w:p>
    <w:p w14:paraId="2D1CFC55" w14:textId="77777777" w:rsid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color w:val="231F20"/>
          <w:sz w:val="22"/>
          <w:szCs w:val="22"/>
          <w:u w:val="none"/>
        </w:rPr>
      </w:pPr>
    </w:p>
    <w:p w14:paraId="4C090532" w14:textId="77777777" w:rsid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       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>Who within y</w:t>
      </w:r>
      <w:r w:rsidR="006F1923">
        <w:rPr>
          <w:rFonts w:ascii="Arial" w:hAnsi="Arial" w:cs="Arial"/>
          <w:b w:val="0"/>
          <w:color w:val="231F20"/>
          <w:sz w:val="22"/>
          <w:szCs w:val="22"/>
          <w:u w:val="none"/>
        </w:rPr>
        <w:t>our business undertakes these inspections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and how do you inform the landlords of the   </w:t>
      </w:r>
    </w:p>
    <w:p w14:paraId="11193179" w14:textId="77777777" w:rsid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b w:val="0"/>
          <w:color w:val="231F20"/>
          <w:sz w:val="22"/>
          <w:szCs w:val="22"/>
          <w:u w:val="none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   Required repairs? </w:t>
      </w:r>
    </w:p>
    <w:p w14:paraId="0E8BAE6D" w14:textId="77777777" w:rsidR="0066177B" w:rsidRPr="0066177B" w:rsidRDefault="0066177B" w:rsidP="0066177B">
      <w:pPr>
        <w:pStyle w:val="BodyText"/>
        <w:tabs>
          <w:tab w:val="left" w:pos="855"/>
        </w:tabs>
        <w:kinsoku w:val="0"/>
        <w:overflowPunct w:val="0"/>
        <w:spacing w:before="0"/>
        <w:ind w:left="142"/>
        <w:rPr>
          <w:rFonts w:ascii="Arial" w:hAnsi="Arial" w:cs="Arial"/>
          <w:b w:val="0"/>
          <w:color w:val="231F20"/>
          <w:sz w:val="22"/>
          <w:szCs w:val="22"/>
          <w:u w:val="none"/>
        </w:rPr>
      </w:pPr>
    </w:p>
    <w:p w14:paraId="1FAF394E" w14:textId="77777777" w:rsidR="005F423F" w:rsidRPr="005F423F" w:rsidRDefault="005F423F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  </w:t>
      </w:r>
      <w:r w:rsidR="0066177B"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   </w:t>
      </w:r>
      <w:r>
        <w:rPr>
          <w:rFonts w:ascii="Arial" w:hAnsi="Arial" w:cs="Arial"/>
          <w:b w:val="0"/>
          <w:color w:val="231F20"/>
          <w:sz w:val="22"/>
          <w:szCs w:val="22"/>
          <w:u w:val="none"/>
        </w:rPr>
        <w:t xml:space="preserve"> </w:t>
      </w:r>
      <w:r>
        <w:rPr>
          <w:rFonts w:ascii="Arial" w:hAnsi="Arial" w:cs="Arial"/>
          <w:b w:val="0"/>
          <w:color w:val="231F2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6177B">
        <w:rPr>
          <w:rFonts w:ascii="Arial" w:hAnsi="Arial" w:cs="Arial"/>
          <w:b w:val="0"/>
          <w:color w:val="231F20"/>
          <w:sz w:val="22"/>
          <w:szCs w:val="22"/>
        </w:rPr>
        <w:t xml:space="preserve">              </w:t>
      </w:r>
      <w:r>
        <w:rPr>
          <w:rFonts w:ascii="Arial" w:hAnsi="Arial" w:cs="Arial"/>
          <w:b w:val="0"/>
          <w:color w:val="231F20"/>
          <w:sz w:val="22"/>
          <w:szCs w:val="22"/>
        </w:rPr>
        <w:t xml:space="preserve">  </w:t>
      </w:r>
    </w:p>
    <w:p w14:paraId="20363789" w14:textId="77777777" w:rsidR="0094701D" w:rsidRPr="0094701D" w:rsidRDefault="0094701D" w:rsidP="008255DF">
      <w:pPr>
        <w:pStyle w:val="BodyText"/>
        <w:kinsoku w:val="0"/>
        <w:overflowPunct w:val="0"/>
        <w:spacing w:before="0"/>
        <w:ind w:left="0"/>
        <w:rPr>
          <w:u w:val="none"/>
        </w:rPr>
      </w:pPr>
      <w:r>
        <w:rPr>
          <w:u w:val="none"/>
        </w:rPr>
        <w:t xml:space="preserve">                  </w:t>
      </w:r>
    </w:p>
    <w:p w14:paraId="5AFD4036" w14:textId="77777777" w:rsidR="00191981" w:rsidRDefault="00191981" w:rsidP="008255DF">
      <w:pPr>
        <w:pStyle w:val="BodyText"/>
        <w:kinsoku w:val="0"/>
        <w:overflowPunct w:val="0"/>
        <w:spacing w:before="11"/>
        <w:ind w:left="0"/>
        <w:rPr>
          <w:sz w:val="18"/>
          <w:szCs w:val="18"/>
        </w:rPr>
      </w:pPr>
    </w:p>
    <w:p w14:paraId="40952F5C" w14:textId="2748D651" w:rsidR="00191981" w:rsidRDefault="004F0AEA" w:rsidP="00023D77">
      <w:pPr>
        <w:pStyle w:val="Heading1"/>
        <w:kinsoku w:val="0"/>
        <w:overflowPunct w:val="0"/>
        <w:spacing w:before="18" w:line="374" w:lineRule="exact"/>
        <w:ind w:left="0" w:right="60"/>
        <w:rPr>
          <w:rFonts w:ascii="Arial" w:hAnsi="Arial" w:cs="Arial"/>
          <w:color w:val="231F20"/>
          <w:spacing w:val="-3"/>
          <w:sz w:val="22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0790DCC" wp14:editId="5A8E7C71">
                <wp:simplePos x="0" y="0"/>
                <wp:positionH relativeFrom="page">
                  <wp:posOffset>7218045</wp:posOffset>
                </wp:positionH>
                <wp:positionV relativeFrom="page">
                  <wp:posOffset>6885305</wp:posOffset>
                </wp:positionV>
                <wp:extent cx="101600" cy="3349625"/>
                <wp:effectExtent l="0" t="0" r="0" b="0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34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07B56" w14:textId="77777777" w:rsidR="00E6764E" w:rsidRDefault="00E6764E">
                            <w:pPr>
                              <w:pStyle w:val="BodyText"/>
                              <w:kinsoku w:val="0"/>
                              <w:overflowPunct w:val="0"/>
                              <w:spacing w:before="0" w:line="143" w:lineRule="exact"/>
                              <w:ind w:left="20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ommunic</w:t>
                            </w:r>
                            <w:r>
                              <w:rPr>
                                <w:color w:val="231F20"/>
                                <w:spacing w:val="-1"/>
                                <w:sz w:val="12"/>
                                <w:szCs w:val="1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tions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G</w:t>
                            </w:r>
                            <w:r>
                              <w:rPr>
                                <w:color w:val="231F20"/>
                                <w:spacing w:val="-1"/>
                                <w:sz w:val="12"/>
                                <w:szCs w:val="12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aphic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©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Burnley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ouncil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2011.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[t]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01282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425011.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Job_8360.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1"/>
                                <w:sz w:val="12"/>
                                <w:szCs w:val="12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ti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3"/>
                                <w:sz w:val="12"/>
                                <w:szCs w:val="12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2"/>
                                <w:sz w:val="12"/>
                                <w:szCs w:val="12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1"/>
                                <w:sz w:val="12"/>
                                <w:szCs w:val="12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ounci</w:t>
                            </w:r>
                            <w:r>
                              <w:rPr>
                                <w:color w:val="231F20"/>
                                <w:spacing w:val="-2"/>
                                <w:sz w:val="12"/>
                                <w:szCs w:val="12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sz w:val="12"/>
                                <w:szCs w:val="12"/>
                              </w:rPr>
                              <w:t>.net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0DCC" id="Text Box 19" o:spid="_x0000_s1041" type="#_x0000_t202" style="position:absolute;margin-left:568.35pt;margin-top:542.15pt;width:8pt;height:2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" o:allowincell="f" filled="f" stroked="f">
                <v:textbox style="layout-flow:vertical;mso-layout-flow-alt:bottom-to-top" inset="0,0,0,0">
                  <w:txbxContent>
                    <w:p w14:paraId="43B07B56" w14:textId="77777777" w:rsidR="00E6764E" w:rsidRDefault="00E6764E">
                      <w:pPr>
                        <w:pStyle w:val="BodyText"/>
                        <w:kinsoku w:val="0"/>
                        <w:overflowPunct w:val="0"/>
                        <w:spacing w:before="0" w:line="143" w:lineRule="exact"/>
                        <w:ind w:left="20"/>
                        <w:rPr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C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ommunic</w:t>
                      </w:r>
                      <w:r>
                        <w:rPr>
                          <w:color w:val="231F20"/>
                          <w:spacing w:val="-1"/>
                          <w:sz w:val="12"/>
                          <w:szCs w:val="12"/>
                        </w:rPr>
                        <w:t>a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tions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and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G</w:t>
                      </w:r>
                      <w:r>
                        <w:rPr>
                          <w:color w:val="231F20"/>
                          <w:spacing w:val="-1"/>
                          <w:sz w:val="12"/>
                          <w:szCs w:val="12"/>
                        </w:rPr>
                        <w:t>r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aphic</w:t>
                      </w: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s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©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Burnley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C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ouncil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2011.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[t]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01282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425011.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Job_8360.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c</w:t>
                      </w: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r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e</w:t>
                      </w:r>
                      <w:r>
                        <w:rPr>
                          <w:color w:val="231F20"/>
                          <w:spacing w:val="-1"/>
                          <w:sz w:val="12"/>
                          <w:szCs w:val="12"/>
                        </w:rPr>
                        <w:t>a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ti</w:t>
                      </w: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v</w:t>
                      </w:r>
                      <w:r>
                        <w:rPr>
                          <w:color w:val="231F20"/>
                          <w:spacing w:val="3"/>
                          <w:sz w:val="12"/>
                          <w:szCs w:val="12"/>
                        </w:rPr>
                        <w:t>e</w:t>
                      </w:r>
                      <w:r>
                        <w:rPr>
                          <w:color w:val="231F20"/>
                          <w:spacing w:val="2"/>
                          <w:sz w:val="12"/>
                          <w:szCs w:val="12"/>
                        </w:rPr>
                        <w:t>-</w:t>
                      </w:r>
                      <w:r>
                        <w:rPr>
                          <w:color w:val="231F20"/>
                          <w:spacing w:val="-1"/>
                          <w:sz w:val="12"/>
                          <w:szCs w:val="12"/>
                        </w:rPr>
                        <w:t>c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ounci</w:t>
                      </w:r>
                      <w:r>
                        <w:rPr>
                          <w:color w:val="231F20"/>
                          <w:spacing w:val="-2"/>
                          <w:sz w:val="12"/>
                          <w:szCs w:val="12"/>
                        </w:rPr>
                        <w:t>l</w:t>
                      </w:r>
                      <w:r>
                        <w:rPr>
                          <w:color w:val="231F20"/>
                          <w:sz w:val="12"/>
                          <w:szCs w:val="12"/>
                        </w:rPr>
                        <w:t>.net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3D77">
        <w:rPr>
          <w:rFonts w:ascii="Arial" w:hAnsi="Arial" w:cs="Arial"/>
          <w:color w:val="231F20"/>
          <w:spacing w:val="-3"/>
          <w:sz w:val="22"/>
          <w:szCs w:val="22"/>
          <w:u w:val="none"/>
        </w:rPr>
        <w:t>DECLA</w:t>
      </w:r>
      <w:r w:rsidR="00191981" w:rsidRPr="00023D77">
        <w:rPr>
          <w:rFonts w:ascii="Arial" w:hAnsi="Arial" w:cs="Arial"/>
          <w:color w:val="231F20"/>
          <w:spacing w:val="-3"/>
          <w:sz w:val="22"/>
          <w:szCs w:val="22"/>
          <w:u w:val="none"/>
        </w:rPr>
        <w:t>RATION</w:t>
      </w:r>
    </w:p>
    <w:p w14:paraId="3646AACC" w14:textId="77777777" w:rsidR="00C74A00" w:rsidRPr="00C74A00" w:rsidRDefault="00C74A00" w:rsidP="00C74A00"/>
    <w:p w14:paraId="50132DCC" w14:textId="77777777" w:rsidR="00191981" w:rsidRPr="00023D77" w:rsidRDefault="00191981" w:rsidP="00023D77">
      <w:pPr>
        <w:pStyle w:val="BodyText"/>
        <w:kinsoku w:val="0"/>
        <w:overflowPunct w:val="0"/>
        <w:spacing w:before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I declare that I have read and understood the Burnley Borough Council Code of Practice for</w:t>
      </w:r>
      <w:r w:rsidRPr="00023D77">
        <w:rPr>
          <w:rFonts w:ascii="Arial" w:hAnsi="Arial" w:cs="Arial"/>
          <w:color w:val="231F20"/>
          <w:spacing w:val="-3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membership to the Good Landlord and Agent Scheme. I further declare that my conduct will be in</w:t>
      </w:r>
      <w:r w:rsidRPr="00023D77">
        <w:rPr>
          <w:rFonts w:ascii="Arial" w:hAnsi="Arial" w:cs="Arial"/>
          <w:color w:val="231F20"/>
          <w:spacing w:val="-21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accordance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with the provisio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>ns of the Code of Practice and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will recognise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 xml:space="preserve"> the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He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>ad of Housing</w:t>
      </w:r>
      <w:r w:rsidR="0066177B">
        <w:rPr>
          <w:rFonts w:ascii="Arial" w:hAnsi="Arial" w:cs="Arial"/>
          <w:color w:val="231F20"/>
          <w:sz w:val="22"/>
          <w:szCs w:val="22"/>
          <w:u w:val="none"/>
        </w:rPr>
        <w:t xml:space="preserve"> Development Control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 xml:space="preserve"> and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in the administration of the Code. I</w:t>
      </w:r>
      <w:r w:rsidRPr="00023D77">
        <w:rPr>
          <w:rFonts w:ascii="Arial" w:hAnsi="Arial" w:cs="Arial"/>
          <w:color w:val="231F20"/>
          <w:spacing w:val="-10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acknowledge Burnley Borough </w:t>
      </w:r>
      <w:r w:rsidRPr="00023D77">
        <w:rPr>
          <w:rFonts w:ascii="Arial" w:hAnsi="Arial" w:cs="Arial"/>
          <w:color w:val="231F20"/>
          <w:spacing w:val="-3"/>
          <w:sz w:val="22"/>
          <w:szCs w:val="22"/>
          <w:u w:val="none"/>
        </w:rPr>
        <w:t xml:space="preserve">Council’s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r</w:t>
      </w:r>
      <w:r w:rsidR="0066177B">
        <w:rPr>
          <w:rFonts w:ascii="Arial" w:hAnsi="Arial" w:cs="Arial"/>
          <w:color w:val="231F20"/>
          <w:sz w:val="22"/>
          <w:szCs w:val="22"/>
          <w:u w:val="none"/>
        </w:rPr>
        <w:t>ights over the use of the Scheme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logo and the </w:t>
      </w:r>
      <w:r w:rsidRPr="00023D77">
        <w:rPr>
          <w:rFonts w:ascii="Arial" w:hAnsi="Arial" w:cs="Arial"/>
          <w:color w:val="231F20"/>
          <w:spacing w:val="-3"/>
          <w:sz w:val="22"/>
          <w:szCs w:val="22"/>
          <w:u w:val="none"/>
        </w:rPr>
        <w:t xml:space="preserve">Council’s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logo and for my</w:t>
      </w:r>
      <w:r w:rsidRPr="00023D77">
        <w:rPr>
          <w:rFonts w:ascii="Arial" w:hAnsi="Arial" w:cs="Arial"/>
          <w:color w:val="231F20"/>
          <w:spacing w:val="5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part acknowledge and authorise the public disclosure of details relating to my membership of the</w:t>
      </w:r>
      <w:r w:rsidRPr="00023D77">
        <w:rPr>
          <w:rFonts w:ascii="Arial" w:hAnsi="Arial" w:cs="Arial"/>
          <w:color w:val="231F20"/>
          <w:spacing w:val="-17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Code.</w:t>
      </w:r>
    </w:p>
    <w:p w14:paraId="0AD0D536" w14:textId="77777777" w:rsidR="00191981" w:rsidRPr="00023D77" w:rsidRDefault="00191981" w:rsidP="00023D77">
      <w:pPr>
        <w:pStyle w:val="BodyText"/>
        <w:kinsoku w:val="0"/>
        <w:overflowPunct w:val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The information contained in this application may also be shared with other Council departments for</w:t>
      </w:r>
      <w:r w:rsidRPr="00023D77">
        <w:rPr>
          <w:rFonts w:ascii="Arial" w:hAnsi="Arial" w:cs="Arial"/>
          <w:color w:val="231F20"/>
          <w:spacing w:val="-19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the purposes of operating this</w:t>
      </w:r>
      <w:r w:rsidRPr="00023D77">
        <w:rPr>
          <w:rFonts w:ascii="Arial" w:hAnsi="Arial" w:cs="Arial"/>
          <w:color w:val="231F20"/>
          <w:spacing w:val="-6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scheme.</w:t>
      </w:r>
    </w:p>
    <w:p w14:paraId="089033E4" w14:textId="77777777" w:rsidR="00191981" w:rsidRPr="00023D77" w:rsidRDefault="00191981" w:rsidP="00023D77">
      <w:pPr>
        <w:pStyle w:val="BodyText"/>
        <w:kinsoku w:val="0"/>
        <w:overflowPunct w:val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I declare that I have no criminal convictions or criminal charges pending which are relevant to</w:t>
      </w:r>
      <w:r w:rsidRPr="00023D77">
        <w:rPr>
          <w:rFonts w:ascii="Arial" w:hAnsi="Arial" w:cs="Arial"/>
          <w:color w:val="231F20"/>
          <w:spacing w:val="-24"/>
          <w:sz w:val="22"/>
          <w:szCs w:val="22"/>
          <w:u w:val="none"/>
        </w:rPr>
        <w:t xml:space="preserve"> </w:t>
      </w:r>
      <w:r w:rsidR="00023D77"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the 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 xml:space="preserve">Code or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ownership or management of private rented</w:t>
      </w:r>
      <w:r w:rsidRPr="00023D77">
        <w:rPr>
          <w:rFonts w:ascii="Arial" w:hAnsi="Arial" w:cs="Arial"/>
          <w:color w:val="231F20"/>
          <w:spacing w:val="-14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properties.</w:t>
      </w:r>
    </w:p>
    <w:p w14:paraId="1F2358F1" w14:textId="77777777" w:rsidR="00191981" w:rsidRPr="00023D77" w:rsidRDefault="00191981" w:rsidP="00023D77">
      <w:pPr>
        <w:pStyle w:val="BodyText"/>
        <w:kinsoku w:val="0"/>
        <w:overflowPunct w:val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I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declare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that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I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am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member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of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registered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body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as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specified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in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the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="0066177B">
        <w:rPr>
          <w:rFonts w:ascii="Arial" w:hAnsi="Arial" w:cs="Arial"/>
          <w:color w:val="231F20"/>
          <w:sz w:val="22"/>
          <w:szCs w:val="22"/>
          <w:u w:val="none"/>
        </w:rPr>
        <w:t>Code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,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and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that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I</w:t>
      </w:r>
      <w:r w:rsidRPr="00023D77">
        <w:rPr>
          <w:rFonts w:ascii="Arial" w:hAnsi="Arial" w:cs="Arial"/>
          <w:color w:val="231F20"/>
          <w:spacing w:val="-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will inform Burnley Borough Council if I am removed from its membership at any</w:t>
      </w:r>
      <w:r w:rsidRPr="00023D77">
        <w:rPr>
          <w:rFonts w:ascii="Arial" w:hAnsi="Arial" w:cs="Arial"/>
          <w:color w:val="231F20"/>
          <w:spacing w:val="-27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point.</w:t>
      </w:r>
    </w:p>
    <w:p w14:paraId="2A17E859" w14:textId="77777777" w:rsidR="00191981" w:rsidRPr="00023D77" w:rsidRDefault="00191981" w:rsidP="00023D77">
      <w:pPr>
        <w:pStyle w:val="BodyText"/>
        <w:kinsoku w:val="0"/>
        <w:overflowPunct w:val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I declare that I have read and understood the information provided to me for Data Protection, and</w:t>
      </w:r>
      <w:r w:rsidRPr="00023D77">
        <w:rPr>
          <w:rFonts w:ascii="Arial" w:hAnsi="Arial" w:cs="Arial"/>
          <w:color w:val="231F20"/>
          <w:spacing w:val="14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I understand that it is my </w:t>
      </w:r>
      <w:r w:rsidR="00023D77" w:rsidRPr="00023D77">
        <w:rPr>
          <w:rFonts w:ascii="Arial" w:hAnsi="Arial" w:cs="Arial"/>
          <w:color w:val="231F20"/>
          <w:sz w:val="22"/>
          <w:szCs w:val="22"/>
          <w:u w:val="none"/>
        </w:rPr>
        <w:t>responsibility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that I comply with the Data Protection</w:t>
      </w:r>
      <w:r w:rsidRPr="00023D77">
        <w:rPr>
          <w:rFonts w:ascii="Arial" w:hAnsi="Arial" w:cs="Arial"/>
          <w:color w:val="231F20"/>
          <w:spacing w:val="-19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legislation.</w:t>
      </w:r>
    </w:p>
    <w:p w14:paraId="72396D27" w14:textId="77777777" w:rsidR="00191981" w:rsidRPr="00023D77" w:rsidRDefault="00191981" w:rsidP="00023D77">
      <w:pPr>
        <w:pStyle w:val="BodyText"/>
        <w:kinsoku w:val="0"/>
        <w:overflowPunct w:val="0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I confirm that I will ensure that all properties that I </w:t>
      </w:r>
      <w:r w:rsidR="00023D77" w:rsidRPr="00023D77">
        <w:rPr>
          <w:rFonts w:ascii="Arial" w:hAnsi="Arial" w:cs="Arial"/>
          <w:color w:val="231F20"/>
          <w:sz w:val="22"/>
          <w:szCs w:val="22"/>
          <w:u w:val="none"/>
        </w:rPr>
        <w:t>manage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meet or are working towards meeting</w:t>
      </w:r>
      <w:r w:rsidRPr="00023D77">
        <w:rPr>
          <w:rFonts w:ascii="Arial" w:hAnsi="Arial" w:cs="Arial"/>
          <w:color w:val="231F20"/>
          <w:spacing w:val="-20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th</w:t>
      </w:r>
      <w:r w:rsidR="00023D77">
        <w:rPr>
          <w:rFonts w:ascii="Arial" w:hAnsi="Arial" w:cs="Arial"/>
          <w:color w:val="231F20"/>
          <w:sz w:val="22"/>
          <w:szCs w:val="22"/>
          <w:u w:val="none"/>
        </w:rPr>
        <w:t>e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 xml:space="preserve"> Code of</w:t>
      </w:r>
      <w:r w:rsidRPr="00023D77">
        <w:rPr>
          <w:rFonts w:ascii="Arial" w:hAnsi="Arial" w:cs="Arial"/>
          <w:color w:val="231F20"/>
          <w:spacing w:val="-14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Practice.</w:t>
      </w:r>
    </w:p>
    <w:p w14:paraId="201D74AB" w14:textId="77777777" w:rsidR="00023D77" w:rsidRDefault="00191981" w:rsidP="00023D77">
      <w:pPr>
        <w:pStyle w:val="BodyText"/>
        <w:tabs>
          <w:tab w:val="left" w:pos="7700"/>
        </w:tabs>
        <w:kinsoku w:val="0"/>
        <w:overflowPunct w:val="0"/>
        <w:spacing w:line="333" w:lineRule="auto"/>
        <w:ind w:left="0" w:right="871"/>
        <w:rPr>
          <w:rFonts w:ascii="Arial" w:hAnsi="Arial" w:cs="Arial"/>
          <w:color w:val="231F2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I declare that to the best of my knowledge and belief the information in this application is</w:t>
      </w:r>
      <w:r w:rsidRPr="00023D77">
        <w:rPr>
          <w:rFonts w:ascii="Arial" w:hAnsi="Arial" w:cs="Arial"/>
          <w:color w:val="231F20"/>
          <w:spacing w:val="-16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correct.</w:t>
      </w:r>
    </w:p>
    <w:p w14:paraId="25119592" w14:textId="21663A40" w:rsidR="0066177B" w:rsidRDefault="0066177B" w:rsidP="00023D77">
      <w:pPr>
        <w:pStyle w:val="BodyText"/>
        <w:tabs>
          <w:tab w:val="left" w:pos="7700"/>
        </w:tabs>
        <w:kinsoku w:val="0"/>
        <w:overflowPunct w:val="0"/>
        <w:spacing w:line="333" w:lineRule="auto"/>
        <w:ind w:left="0" w:right="871"/>
        <w:rPr>
          <w:rFonts w:ascii="Arial" w:hAnsi="Arial" w:cs="Arial"/>
          <w:color w:val="231F20"/>
          <w:sz w:val="22"/>
          <w:szCs w:val="22"/>
          <w:u w:val="none"/>
        </w:rPr>
      </w:pPr>
      <w:r>
        <w:rPr>
          <w:rFonts w:ascii="Arial" w:hAnsi="Arial" w:cs="Arial"/>
          <w:color w:val="231F20"/>
          <w:sz w:val="22"/>
          <w:szCs w:val="22"/>
          <w:u w:val="none"/>
        </w:rPr>
        <w:t xml:space="preserve">I agree to a Housing Officer visiting the business </w:t>
      </w:r>
      <w:r w:rsidR="00F638EA">
        <w:rPr>
          <w:rFonts w:ascii="Arial" w:hAnsi="Arial" w:cs="Arial"/>
          <w:color w:val="231F20"/>
          <w:sz w:val="22"/>
          <w:szCs w:val="22"/>
          <w:u w:val="none"/>
        </w:rPr>
        <w:t>premises</w:t>
      </w:r>
      <w:r>
        <w:rPr>
          <w:rFonts w:ascii="Arial" w:hAnsi="Arial" w:cs="Arial"/>
          <w:color w:val="231F20"/>
          <w:sz w:val="22"/>
          <w:szCs w:val="22"/>
          <w:u w:val="none"/>
        </w:rPr>
        <w:t xml:space="preserve"> to undertake</w:t>
      </w:r>
      <w:r w:rsidR="00F638EA">
        <w:rPr>
          <w:rFonts w:ascii="Arial" w:hAnsi="Arial" w:cs="Arial"/>
          <w:color w:val="231F20"/>
          <w:sz w:val="22"/>
          <w:szCs w:val="22"/>
          <w:u w:val="none"/>
        </w:rPr>
        <w:t xml:space="preserve"> a mini audit to check the management procedures/practices </w:t>
      </w:r>
      <w:r w:rsidR="004B77F8">
        <w:rPr>
          <w:rFonts w:ascii="Arial" w:hAnsi="Arial" w:cs="Arial"/>
          <w:color w:val="231F20"/>
          <w:sz w:val="22"/>
          <w:szCs w:val="22"/>
          <w:u w:val="none"/>
        </w:rPr>
        <w:t>do</w:t>
      </w:r>
      <w:r w:rsidR="00F638EA">
        <w:rPr>
          <w:rFonts w:ascii="Arial" w:hAnsi="Arial" w:cs="Arial"/>
          <w:color w:val="231F20"/>
          <w:sz w:val="22"/>
          <w:szCs w:val="22"/>
          <w:u w:val="none"/>
        </w:rPr>
        <w:t xml:space="preserve"> meet the code. </w:t>
      </w:r>
    </w:p>
    <w:p w14:paraId="2EA3C686" w14:textId="77777777" w:rsidR="00C74A00" w:rsidRDefault="00C74A00" w:rsidP="00023D77">
      <w:pPr>
        <w:pStyle w:val="BodyText"/>
        <w:tabs>
          <w:tab w:val="left" w:pos="7700"/>
        </w:tabs>
        <w:kinsoku w:val="0"/>
        <w:overflowPunct w:val="0"/>
        <w:spacing w:line="333" w:lineRule="auto"/>
        <w:ind w:left="0" w:right="871"/>
        <w:rPr>
          <w:rFonts w:ascii="Arial" w:hAnsi="Arial" w:cs="Arial"/>
          <w:color w:val="231F20"/>
          <w:sz w:val="22"/>
          <w:szCs w:val="22"/>
          <w:u w:val="none"/>
        </w:rPr>
      </w:pPr>
    </w:p>
    <w:p w14:paraId="5C03DD44" w14:textId="77777777" w:rsidR="00191981" w:rsidRDefault="00C74A00" w:rsidP="00C74A00">
      <w:pPr>
        <w:pStyle w:val="BodyText"/>
        <w:tabs>
          <w:tab w:val="left" w:pos="7700"/>
        </w:tabs>
        <w:kinsoku w:val="0"/>
        <w:overflowPunct w:val="0"/>
        <w:spacing w:line="333" w:lineRule="auto"/>
        <w:ind w:left="0" w:right="871"/>
        <w:rPr>
          <w:rFonts w:ascii="Arial" w:hAnsi="Arial" w:cs="Arial"/>
          <w:color w:val="231F20"/>
          <w:spacing w:val="-1"/>
          <w:sz w:val="22"/>
          <w:szCs w:val="22"/>
        </w:rPr>
      </w:pPr>
      <w:r>
        <w:rPr>
          <w:rFonts w:ascii="Arial" w:hAnsi="Arial" w:cs="Arial"/>
          <w:color w:val="231F20"/>
          <w:spacing w:val="-1"/>
          <w:sz w:val="22"/>
          <w:szCs w:val="22"/>
        </w:rPr>
        <w:t xml:space="preserve">Signed:                                                                               </w:t>
      </w:r>
      <w:r>
        <w:rPr>
          <w:rFonts w:ascii="Arial" w:hAnsi="Arial" w:cs="Arial"/>
          <w:b w:val="0"/>
          <w:color w:val="231F20"/>
          <w:spacing w:val="-1"/>
          <w:sz w:val="22"/>
          <w:szCs w:val="22"/>
          <w:u w:val="none"/>
        </w:rPr>
        <w:t xml:space="preserve">        </w:t>
      </w:r>
      <w:r>
        <w:rPr>
          <w:rFonts w:ascii="Arial" w:hAnsi="Arial" w:cs="Arial"/>
          <w:color w:val="231F20"/>
          <w:spacing w:val="-1"/>
          <w:sz w:val="22"/>
          <w:szCs w:val="22"/>
        </w:rPr>
        <w:t xml:space="preserve">Date:                                                      </w:t>
      </w:r>
    </w:p>
    <w:p w14:paraId="1B4C6AB3" w14:textId="77777777" w:rsidR="00C74A00" w:rsidRPr="00C74A00" w:rsidRDefault="00C74A00" w:rsidP="00C74A00">
      <w:pPr>
        <w:pStyle w:val="BodyText"/>
        <w:tabs>
          <w:tab w:val="left" w:pos="7700"/>
        </w:tabs>
        <w:kinsoku w:val="0"/>
        <w:overflowPunct w:val="0"/>
        <w:spacing w:line="333" w:lineRule="auto"/>
        <w:ind w:left="0" w:right="871"/>
        <w:rPr>
          <w:rFonts w:ascii="Arial" w:hAnsi="Arial" w:cs="Arial"/>
          <w:color w:val="231F20"/>
          <w:spacing w:val="-1"/>
          <w:sz w:val="22"/>
          <w:szCs w:val="22"/>
        </w:rPr>
      </w:pPr>
      <w:r>
        <w:rPr>
          <w:rFonts w:ascii="Arial" w:hAnsi="Arial" w:cs="Arial"/>
          <w:color w:val="231F20"/>
          <w:spacing w:val="-1"/>
          <w:sz w:val="22"/>
          <w:szCs w:val="22"/>
        </w:rPr>
        <w:t xml:space="preserve">Signed:                                                                                </w:t>
      </w:r>
      <w:r>
        <w:rPr>
          <w:rFonts w:ascii="Arial" w:hAnsi="Arial" w:cs="Arial"/>
          <w:b w:val="0"/>
          <w:color w:val="231F20"/>
          <w:spacing w:val="-1"/>
          <w:sz w:val="22"/>
          <w:szCs w:val="22"/>
          <w:u w:val="none"/>
        </w:rPr>
        <w:t xml:space="preserve">       </w:t>
      </w:r>
      <w:r>
        <w:rPr>
          <w:rFonts w:ascii="Arial" w:hAnsi="Arial" w:cs="Arial"/>
          <w:color w:val="231F20"/>
          <w:spacing w:val="-1"/>
          <w:sz w:val="22"/>
          <w:szCs w:val="22"/>
        </w:rPr>
        <w:t xml:space="preserve">Date:                                                  </w:t>
      </w:r>
    </w:p>
    <w:p w14:paraId="5DA60534" w14:textId="77777777" w:rsidR="00191981" w:rsidRPr="00023D77" w:rsidRDefault="00191981" w:rsidP="008255DF">
      <w:pPr>
        <w:pStyle w:val="BodyText"/>
        <w:kinsoku w:val="0"/>
        <w:overflowPunct w:val="0"/>
        <w:spacing w:before="0" w:line="20" w:lineRule="exact"/>
        <w:ind w:left="450"/>
        <w:rPr>
          <w:rFonts w:ascii="Arial" w:hAnsi="Arial" w:cs="Arial"/>
          <w:sz w:val="22"/>
          <w:szCs w:val="22"/>
          <w:u w:val="none"/>
        </w:rPr>
      </w:pPr>
    </w:p>
    <w:p w14:paraId="4522943A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5A9D43F8" w14:textId="77777777" w:rsidR="00191981" w:rsidRPr="00023D77" w:rsidRDefault="00191981" w:rsidP="00023D77">
      <w:pPr>
        <w:pStyle w:val="Heading1"/>
        <w:kinsoku w:val="0"/>
        <w:overflowPunct w:val="0"/>
        <w:spacing w:line="374" w:lineRule="exact"/>
        <w:ind w:left="0" w:right="60"/>
        <w:rPr>
          <w:rFonts w:ascii="Arial" w:hAnsi="Arial" w:cs="Arial"/>
          <w:bCs w:val="0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Documents that are required to be included with your</w:t>
      </w:r>
      <w:r w:rsidRPr="00023D77">
        <w:rPr>
          <w:rFonts w:ascii="Arial" w:hAnsi="Arial" w:cs="Arial"/>
          <w:color w:val="231F20"/>
          <w:spacing w:val="-22"/>
          <w:sz w:val="22"/>
          <w:szCs w:val="22"/>
          <w:u w:val="none"/>
        </w:rPr>
        <w:t xml:space="preserve"> </w:t>
      </w:r>
      <w:r w:rsidRPr="00023D77">
        <w:rPr>
          <w:rFonts w:ascii="Arial" w:hAnsi="Arial" w:cs="Arial"/>
          <w:color w:val="231F20"/>
          <w:sz w:val="22"/>
          <w:szCs w:val="22"/>
          <w:u w:val="none"/>
        </w:rPr>
        <w:t>application</w:t>
      </w:r>
    </w:p>
    <w:p w14:paraId="5E456532" w14:textId="77777777" w:rsidR="00191981" w:rsidRPr="00023D77" w:rsidRDefault="00191981" w:rsidP="00023D77">
      <w:pPr>
        <w:pStyle w:val="BodyText"/>
        <w:kinsoku w:val="0"/>
        <w:overflowPunct w:val="0"/>
        <w:spacing w:before="0" w:line="278" w:lineRule="exact"/>
        <w:ind w:left="0" w:right="60"/>
        <w:rPr>
          <w:rFonts w:ascii="Arial" w:hAnsi="Arial" w:cs="Arial"/>
          <w:color w:val="000000"/>
          <w:sz w:val="22"/>
          <w:szCs w:val="22"/>
          <w:u w:val="none"/>
        </w:rPr>
      </w:pPr>
      <w:r w:rsidRPr="00023D77">
        <w:rPr>
          <w:rFonts w:ascii="Arial" w:hAnsi="Arial" w:cs="Arial"/>
          <w:color w:val="231F20"/>
          <w:sz w:val="22"/>
          <w:szCs w:val="22"/>
          <w:u w:val="none"/>
        </w:rPr>
        <w:t>Check List</w:t>
      </w:r>
    </w:p>
    <w:p w14:paraId="274822C8" w14:textId="77777777" w:rsidR="00191981" w:rsidRPr="00023D77" w:rsidRDefault="00023D77" w:rsidP="00023D77">
      <w:pPr>
        <w:pStyle w:val="ListParagraph"/>
        <w:numPr>
          <w:ilvl w:val="0"/>
          <w:numId w:val="1"/>
        </w:numPr>
        <w:tabs>
          <w:tab w:val="left" w:pos="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 xml:space="preserve"> </w:t>
      </w:r>
      <w:r w:rsidR="00191981" w:rsidRPr="00023D77">
        <w:rPr>
          <w:color w:val="231F20"/>
          <w:sz w:val="22"/>
          <w:szCs w:val="22"/>
          <w:u w:val="none"/>
        </w:rPr>
        <w:t>Application Form (ensure this is signed &amp;</w:t>
      </w:r>
      <w:r w:rsidR="00191981" w:rsidRPr="00023D77">
        <w:rPr>
          <w:color w:val="231F20"/>
          <w:spacing w:val="-2"/>
          <w:sz w:val="22"/>
          <w:szCs w:val="22"/>
          <w:u w:val="none"/>
        </w:rPr>
        <w:t xml:space="preserve"> </w:t>
      </w:r>
      <w:r w:rsidR="00191981" w:rsidRPr="00023D77">
        <w:rPr>
          <w:color w:val="231F20"/>
          <w:sz w:val="22"/>
          <w:szCs w:val="22"/>
          <w:u w:val="none"/>
        </w:rPr>
        <w:t>dated)</w:t>
      </w:r>
    </w:p>
    <w:p w14:paraId="156B108D" w14:textId="77777777" w:rsidR="00191981" w:rsidRPr="006F1923" w:rsidRDefault="00C74A00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>Written Terms of Business/ Engagement</w:t>
      </w:r>
    </w:p>
    <w:p w14:paraId="4766A60C" w14:textId="77777777" w:rsidR="006F1923" w:rsidRPr="00023D77" w:rsidRDefault="006F1923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>Standard Tenancy Agreement</w:t>
      </w:r>
    </w:p>
    <w:p w14:paraId="47FCF65F" w14:textId="77777777" w:rsidR="00C74A00" w:rsidRPr="00C74A00" w:rsidRDefault="00C74A00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000000"/>
          <w:sz w:val="22"/>
          <w:szCs w:val="22"/>
          <w:u w:val="none"/>
        </w:rPr>
        <w:t>A copy of the Professional Indemnity Policy</w:t>
      </w:r>
    </w:p>
    <w:p w14:paraId="4E847673" w14:textId="77777777" w:rsidR="00191981" w:rsidRPr="00023D77" w:rsidRDefault="00C74A00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 xml:space="preserve">A copy of the </w:t>
      </w:r>
      <w:r w:rsidR="00F638EA">
        <w:rPr>
          <w:color w:val="231F20"/>
          <w:sz w:val="22"/>
          <w:szCs w:val="22"/>
          <w:u w:val="none"/>
        </w:rPr>
        <w:t xml:space="preserve">Money Protection Scheme Certificate </w:t>
      </w:r>
    </w:p>
    <w:p w14:paraId="4AC0EEBF" w14:textId="77777777" w:rsidR="00191981" w:rsidRPr="00023D77" w:rsidRDefault="00C74A00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>The Redress Scheme Membership Certificate</w:t>
      </w:r>
    </w:p>
    <w:p w14:paraId="6693EE79" w14:textId="77777777" w:rsidR="00191981" w:rsidRPr="006F1923" w:rsidRDefault="00C74A00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231F20"/>
          <w:sz w:val="22"/>
          <w:szCs w:val="22"/>
          <w:u w:val="none"/>
        </w:rPr>
        <w:t>The Professional body Membership Certificate</w:t>
      </w:r>
    </w:p>
    <w:p w14:paraId="54309709" w14:textId="77777777" w:rsidR="006F1923" w:rsidRPr="00023D77" w:rsidRDefault="006F1923" w:rsidP="008255DF">
      <w:pPr>
        <w:pStyle w:val="ListParagraph"/>
        <w:numPr>
          <w:ilvl w:val="0"/>
          <w:numId w:val="1"/>
        </w:numPr>
        <w:tabs>
          <w:tab w:val="left" w:pos="760"/>
        </w:tabs>
        <w:kinsoku w:val="0"/>
        <w:overflowPunct w:val="0"/>
        <w:spacing w:before="113"/>
        <w:ind w:right="60"/>
        <w:rPr>
          <w:color w:val="000000"/>
          <w:sz w:val="22"/>
          <w:szCs w:val="22"/>
          <w:u w:val="none"/>
        </w:rPr>
      </w:pPr>
      <w:r>
        <w:rPr>
          <w:color w:val="000000"/>
          <w:sz w:val="22"/>
          <w:szCs w:val="22"/>
          <w:u w:val="none"/>
        </w:rPr>
        <w:t>A list of the properties in Burnley under the organisations management</w:t>
      </w:r>
    </w:p>
    <w:p w14:paraId="671F1081" w14:textId="77777777" w:rsidR="00191981" w:rsidRPr="00023D77" w:rsidRDefault="00191981" w:rsidP="008255DF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sz w:val="22"/>
          <w:szCs w:val="22"/>
          <w:u w:val="none"/>
        </w:rPr>
      </w:pPr>
    </w:p>
    <w:p w14:paraId="2DC915B5" w14:textId="77777777" w:rsidR="00191981" w:rsidRDefault="00191981" w:rsidP="008255DF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1652895D" w14:textId="77777777" w:rsidR="006F1923" w:rsidRDefault="006F1923" w:rsidP="008255DF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</w:p>
    <w:p w14:paraId="776C68A2" w14:textId="77777777" w:rsidR="00191981" w:rsidRDefault="00191981" w:rsidP="008255DF">
      <w:pPr>
        <w:pStyle w:val="BodyText"/>
        <w:kinsoku w:val="0"/>
        <w:overflowPunct w:val="0"/>
        <w:spacing w:before="6"/>
        <w:ind w:left="0"/>
      </w:pPr>
    </w:p>
    <w:p w14:paraId="14F7035E" w14:textId="4F60EFF2" w:rsidR="00191981" w:rsidRDefault="004F0AEA" w:rsidP="008255DF">
      <w:pPr>
        <w:pStyle w:val="BodyText"/>
        <w:tabs>
          <w:tab w:val="left" w:pos="5941"/>
        </w:tabs>
        <w:kinsoku w:val="0"/>
        <w:overflowPunct w:val="0"/>
        <w:spacing w:before="0" w:line="1541" w:lineRule="exact"/>
        <w:ind w:left="509"/>
        <w:rPr>
          <w:position w:val="-31"/>
          <w:sz w:val="20"/>
          <w:szCs w:val="20"/>
        </w:rPr>
      </w:pPr>
      <w:r>
        <w:rPr>
          <w:noProof/>
          <w:position w:val="-23"/>
          <w:sz w:val="20"/>
          <w:szCs w:val="20"/>
        </w:rPr>
        <w:lastRenderedPageBreak/>
        <w:drawing>
          <wp:inline distT="0" distB="0" distL="0" distR="0" wp14:anchorId="3F130122" wp14:editId="65AD080C">
            <wp:extent cx="2409825" cy="9239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981">
        <w:rPr>
          <w:position w:val="-23"/>
          <w:sz w:val="20"/>
          <w:szCs w:val="20"/>
        </w:rPr>
        <w:t xml:space="preserve"> </w:t>
      </w:r>
      <w:r w:rsidR="00191981">
        <w:rPr>
          <w:position w:val="-23"/>
          <w:sz w:val="20"/>
          <w:szCs w:val="20"/>
        </w:rPr>
        <w:tab/>
      </w:r>
      <w:r>
        <w:rPr>
          <w:noProof/>
          <w:position w:val="-31"/>
          <w:sz w:val="20"/>
          <w:szCs w:val="20"/>
        </w:rPr>
        <mc:AlternateContent>
          <mc:Choice Requires="wpg">
            <w:drawing>
              <wp:inline distT="0" distB="0" distL="0" distR="0" wp14:anchorId="571F4DC4" wp14:editId="2CE7B03D">
                <wp:extent cx="2604770" cy="850265"/>
                <wp:effectExtent l="10795" t="6985" r="13335" b="9525"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4770" cy="850265"/>
                          <a:chOff x="0" y="0"/>
                          <a:chExt cx="4102" cy="1339"/>
                        </a:xfrm>
                      </wpg:grpSpPr>
                      <wps:wsp>
                        <wps:cNvPr id="7" name="Freeform 2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082" cy="1319"/>
                          </a:xfrm>
                          <a:custGeom>
                            <a:avLst/>
                            <a:gdLst>
                              <a:gd name="T0" fmla="*/ 4081 w 4082"/>
                              <a:gd name="T1" fmla="*/ 1135 h 1319"/>
                              <a:gd name="T2" fmla="*/ 4079 w 4082"/>
                              <a:gd name="T3" fmla="*/ 1158 h 1319"/>
                              <a:gd name="T4" fmla="*/ 4075 w 4082"/>
                              <a:gd name="T5" fmla="*/ 1180 h 1319"/>
                              <a:gd name="T6" fmla="*/ 4068 w 4082"/>
                              <a:gd name="T7" fmla="*/ 1201 h 1319"/>
                              <a:gd name="T8" fmla="*/ 4059 w 4082"/>
                              <a:gd name="T9" fmla="*/ 1221 h 1319"/>
                              <a:gd name="T10" fmla="*/ 4048 w 4082"/>
                              <a:gd name="T11" fmla="*/ 1239 h 1319"/>
                              <a:gd name="T12" fmla="*/ 4034 w 4082"/>
                              <a:gd name="T13" fmla="*/ 1256 h 1319"/>
                              <a:gd name="T14" fmla="*/ 4019 w 4082"/>
                              <a:gd name="T15" fmla="*/ 1272 h 1319"/>
                              <a:gd name="T16" fmla="*/ 4002 w 4082"/>
                              <a:gd name="T17" fmla="*/ 1285 h 1319"/>
                              <a:gd name="T18" fmla="*/ 3983 w 4082"/>
                              <a:gd name="T19" fmla="*/ 1297 h 1319"/>
                              <a:gd name="T20" fmla="*/ 3963 w 4082"/>
                              <a:gd name="T21" fmla="*/ 1306 h 1319"/>
                              <a:gd name="T22" fmla="*/ 3942 w 4082"/>
                              <a:gd name="T23" fmla="*/ 1312 h 1319"/>
                              <a:gd name="T24" fmla="*/ 3920 w 4082"/>
                              <a:gd name="T25" fmla="*/ 1316 h 1319"/>
                              <a:gd name="T26" fmla="*/ 183 w 4082"/>
                              <a:gd name="T27" fmla="*/ 1318 h 1319"/>
                              <a:gd name="T28" fmla="*/ 160 w 4082"/>
                              <a:gd name="T29" fmla="*/ 1316 h 1319"/>
                              <a:gd name="T30" fmla="*/ 137 w 4082"/>
                              <a:gd name="T31" fmla="*/ 1312 h 1319"/>
                              <a:gd name="T32" fmla="*/ 116 w 4082"/>
                              <a:gd name="T33" fmla="*/ 1305 h 1319"/>
                              <a:gd name="T34" fmla="*/ 96 w 4082"/>
                              <a:gd name="T35" fmla="*/ 1296 h 1319"/>
                              <a:gd name="T36" fmla="*/ 78 w 4082"/>
                              <a:gd name="T37" fmla="*/ 1285 h 1319"/>
                              <a:gd name="T38" fmla="*/ 61 w 4082"/>
                              <a:gd name="T39" fmla="*/ 1271 h 1319"/>
                              <a:gd name="T40" fmla="*/ 45 w 4082"/>
                              <a:gd name="T41" fmla="*/ 1256 h 1319"/>
                              <a:gd name="T42" fmla="*/ 32 w 4082"/>
                              <a:gd name="T43" fmla="*/ 1238 h 1319"/>
                              <a:gd name="T44" fmla="*/ 21 w 4082"/>
                              <a:gd name="T45" fmla="*/ 1220 h 1319"/>
                              <a:gd name="T46" fmla="*/ 12 w 4082"/>
                              <a:gd name="T47" fmla="*/ 1200 h 1319"/>
                              <a:gd name="T48" fmla="*/ 5 w 4082"/>
                              <a:gd name="T49" fmla="*/ 1179 h 1319"/>
                              <a:gd name="T50" fmla="*/ 1 w 4082"/>
                              <a:gd name="T51" fmla="*/ 1156 h 1319"/>
                              <a:gd name="T52" fmla="*/ 0 w 4082"/>
                              <a:gd name="T53" fmla="*/ 183 h 1319"/>
                              <a:gd name="T54" fmla="*/ 1 w 4082"/>
                              <a:gd name="T55" fmla="*/ 160 h 1319"/>
                              <a:gd name="T56" fmla="*/ 5 w 4082"/>
                              <a:gd name="T57" fmla="*/ 137 h 1319"/>
                              <a:gd name="T58" fmla="*/ 12 w 4082"/>
                              <a:gd name="T59" fmla="*/ 116 h 1319"/>
                              <a:gd name="T60" fmla="*/ 21 w 4082"/>
                              <a:gd name="T61" fmla="*/ 96 h 1319"/>
                              <a:gd name="T62" fmla="*/ 33 w 4082"/>
                              <a:gd name="T63" fmla="*/ 78 h 1319"/>
                              <a:gd name="T64" fmla="*/ 46 w 4082"/>
                              <a:gd name="T65" fmla="*/ 61 h 1319"/>
                              <a:gd name="T66" fmla="*/ 62 w 4082"/>
                              <a:gd name="T67" fmla="*/ 45 h 1319"/>
                              <a:gd name="T68" fmla="*/ 79 w 4082"/>
                              <a:gd name="T69" fmla="*/ 32 h 1319"/>
                              <a:gd name="T70" fmla="*/ 97 w 4082"/>
                              <a:gd name="T71" fmla="*/ 21 h 1319"/>
                              <a:gd name="T72" fmla="*/ 117 w 4082"/>
                              <a:gd name="T73" fmla="*/ 12 h 1319"/>
                              <a:gd name="T74" fmla="*/ 139 w 4082"/>
                              <a:gd name="T75" fmla="*/ 5 h 1319"/>
                              <a:gd name="T76" fmla="*/ 161 w 4082"/>
                              <a:gd name="T77" fmla="*/ 1 h 1319"/>
                              <a:gd name="T78" fmla="*/ 3898 w 4082"/>
                              <a:gd name="T79" fmla="*/ 0 h 1319"/>
                              <a:gd name="T80" fmla="*/ 3921 w 4082"/>
                              <a:gd name="T81" fmla="*/ 1 h 1319"/>
                              <a:gd name="T82" fmla="*/ 3943 w 4082"/>
                              <a:gd name="T83" fmla="*/ 5 h 1319"/>
                              <a:gd name="T84" fmla="*/ 3964 w 4082"/>
                              <a:gd name="T85" fmla="*/ 12 h 1319"/>
                              <a:gd name="T86" fmla="*/ 3984 w 4082"/>
                              <a:gd name="T87" fmla="*/ 21 h 1319"/>
                              <a:gd name="T88" fmla="*/ 4003 w 4082"/>
                              <a:gd name="T89" fmla="*/ 33 h 1319"/>
                              <a:gd name="T90" fmla="*/ 4020 w 4082"/>
                              <a:gd name="T91" fmla="*/ 46 h 1319"/>
                              <a:gd name="T92" fmla="*/ 4035 w 4082"/>
                              <a:gd name="T93" fmla="*/ 62 h 1319"/>
                              <a:gd name="T94" fmla="*/ 4048 w 4082"/>
                              <a:gd name="T95" fmla="*/ 79 h 1319"/>
                              <a:gd name="T96" fmla="*/ 4060 w 4082"/>
                              <a:gd name="T97" fmla="*/ 97 h 1319"/>
                              <a:gd name="T98" fmla="*/ 4069 w 4082"/>
                              <a:gd name="T99" fmla="*/ 117 h 1319"/>
                              <a:gd name="T100" fmla="*/ 4075 w 4082"/>
                              <a:gd name="T101" fmla="*/ 139 h 1319"/>
                              <a:gd name="T102" fmla="*/ 4080 w 4082"/>
                              <a:gd name="T103" fmla="*/ 161 h 1319"/>
                              <a:gd name="T104" fmla="*/ 4081 w 4082"/>
                              <a:gd name="T105" fmla="*/ 1135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082" h="1319">
                                <a:moveTo>
                                  <a:pt x="4081" y="1135"/>
                                </a:moveTo>
                                <a:lnTo>
                                  <a:pt x="4079" y="1158"/>
                                </a:lnTo>
                                <a:lnTo>
                                  <a:pt x="4075" y="1180"/>
                                </a:lnTo>
                                <a:lnTo>
                                  <a:pt x="4068" y="1201"/>
                                </a:lnTo>
                                <a:lnTo>
                                  <a:pt x="4059" y="1221"/>
                                </a:lnTo>
                                <a:lnTo>
                                  <a:pt x="4048" y="1239"/>
                                </a:lnTo>
                                <a:lnTo>
                                  <a:pt x="4034" y="1256"/>
                                </a:lnTo>
                                <a:lnTo>
                                  <a:pt x="4019" y="1272"/>
                                </a:lnTo>
                                <a:lnTo>
                                  <a:pt x="4002" y="1285"/>
                                </a:lnTo>
                                <a:lnTo>
                                  <a:pt x="3983" y="1297"/>
                                </a:lnTo>
                                <a:lnTo>
                                  <a:pt x="3963" y="1306"/>
                                </a:lnTo>
                                <a:lnTo>
                                  <a:pt x="3942" y="1312"/>
                                </a:lnTo>
                                <a:lnTo>
                                  <a:pt x="3920" y="1316"/>
                                </a:lnTo>
                                <a:lnTo>
                                  <a:pt x="183" y="1318"/>
                                </a:lnTo>
                                <a:lnTo>
                                  <a:pt x="160" y="1316"/>
                                </a:lnTo>
                                <a:lnTo>
                                  <a:pt x="137" y="1312"/>
                                </a:lnTo>
                                <a:lnTo>
                                  <a:pt x="116" y="1305"/>
                                </a:lnTo>
                                <a:lnTo>
                                  <a:pt x="96" y="1296"/>
                                </a:lnTo>
                                <a:lnTo>
                                  <a:pt x="78" y="1285"/>
                                </a:lnTo>
                                <a:lnTo>
                                  <a:pt x="61" y="1271"/>
                                </a:lnTo>
                                <a:lnTo>
                                  <a:pt x="45" y="1256"/>
                                </a:lnTo>
                                <a:lnTo>
                                  <a:pt x="32" y="1238"/>
                                </a:lnTo>
                                <a:lnTo>
                                  <a:pt x="21" y="1220"/>
                                </a:lnTo>
                                <a:lnTo>
                                  <a:pt x="12" y="1200"/>
                                </a:lnTo>
                                <a:lnTo>
                                  <a:pt x="5" y="1179"/>
                                </a:lnTo>
                                <a:lnTo>
                                  <a:pt x="1" y="1156"/>
                                </a:lnTo>
                                <a:lnTo>
                                  <a:pt x="0" y="183"/>
                                </a:lnTo>
                                <a:lnTo>
                                  <a:pt x="1" y="160"/>
                                </a:lnTo>
                                <a:lnTo>
                                  <a:pt x="5" y="137"/>
                                </a:lnTo>
                                <a:lnTo>
                                  <a:pt x="12" y="116"/>
                                </a:lnTo>
                                <a:lnTo>
                                  <a:pt x="21" y="96"/>
                                </a:lnTo>
                                <a:lnTo>
                                  <a:pt x="33" y="78"/>
                                </a:lnTo>
                                <a:lnTo>
                                  <a:pt x="46" y="61"/>
                                </a:lnTo>
                                <a:lnTo>
                                  <a:pt x="62" y="45"/>
                                </a:lnTo>
                                <a:lnTo>
                                  <a:pt x="79" y="32"/>
                                </a:lnTo>
                                <a:lnTo>
                                  <a:pt x="97" y="21"/>
                                </a:lnTo>
                                <a:lnTo>
                                  <a:pt x="117" y="12"/>
                                </a:lnTo>
                                <a:lnTo>
                                  <a:pt x="139" y="5"/>
                                </a:lnTo>
                                <a:lnTo>
                                  <a:pt x="161" y="1"/>
                                </a:lnTo>
                                <a:lnTo>
                                  <a:pt x="3898" y="0"/>
                                </a:lnTo>
                                <a:lnTo>
                                  <a:pt x="3921" y="1"/>
                                </a:lnTo>
                                <a:lnTo>
                                  <a:pt x="3943" y="5"/>
                                </a:lnTo>
                                <a:lnTo>
                                  <a:pt x="3964" y="12"/>
                                </a:lnTo>
                                <a:lnTo>
                                  <a:pt x="3984" y="21"/>
                                </a:lnTo>
                                <a:lnTo>
                                  <a:pt x="4003" y="33"/>
                                </a:lnTo>
                                <a:lnTo>
                                  <a:pt x="4020" y="46"/>
                                </a:lnTo>
                                <a:lnTo>
                                  <a:pt x="4035" y="62"/>
                                </a:lnTo>
                                <a:lnTo>
                                  <a:pt x="4048" y="79"/>
                                </a:lnTo>
                                <a:lnTo>
                                  <a:pt x="4060" y="97"/>
                                </a:lnTo>
                                <a:lnTo>
                                  <a:pt x="4069" y="117"/>
                                </a:lnTo>
                                <a:lnTo>
                                  <a:pt x="4075" y="139"/>
                                </a:lnTo>
                                <a:lnTo>
                                  <a:pt x="4080" y="161"/>
                                </a:lnTo>
                                <a:lnTo>
                                  <a:pt x="4081" y="11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BC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44" y="33"/>
                            <a:ext cx="348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261E9" w14:textId="6AB239CF" w:rsidR="00E6764E" w:rsidRDefault="004F0AEA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20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1CFC9F6" wp14:editId="60E27513">
                                    <wp:extent cx="2209800" cy="752475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7524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FC32CB7" w14:textId="77777777" w:rsidR="00E6764E" w:rsidRDefault="00E676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52" y="766"/>
                            <a:ext cx="51" cy="51"/>
                          </a:xfrm>
                          <a:custGeom>
                            <a:avLst/>
                            <a:gdLst>
                              <a:gd name="T0" fmla="*/ 39 w 51"/>
                              <a:gd name="T1" fmla="*/ 0 h 51"/>
                              <a:gd name="T2" fmla="*/ 11 w 51"/>
                              <a:gd name="T3" fmla="*/ 0 h 51"/>
                              <a:gd name="T4" fmla="*/ 0 w 51"/>
                              <a:gd name="T5" fmla="*/ 11 h 51"/>
                              <a:gd name="T6" fmla="*/ 0 w 51"/>
                              <a:gd name="T7" fmla="*/ 25 h 51"/>
                              <a:gd name="T8" fmla="*/ 0 w 51"/>
                              <a:gd name="T9" fmla="*/ 39 h 51"/>
                              <a:gd name="T10" fmla="*/ 11 w 51"/>
                              <a:gd name="T11" fmla="*/ 50 h 51"/>
                              <a:gd name="T12" fmla="*/ 39 w 51"/>
                              <a:gd name="T13" fmla="*/ 50 h 51"/>
                              <a:gd name="T14" fmla="*/ 50 w 51"/>
                              <a:gd name="T15" fmla="*/ 39 h 51"/>
                              <a:gd name="T16" fmla="*/ 50 w 51"/>
                              <a:gd name="T17" fmla="*/ 11 h 51"/>
                              <a:gd name="T18" fmla="*/ 39 w 51"/>
                              <a:gd name="T19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51" h="51">
                                <a:moveTo>
                                  <a:pt x="39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5"/>
                                </a:lnTo>
                                <a:lnTo>
                                  <a:pt x="0" y="39"/>
                                </a:lnTo>
                                <a:lnTo>
                                  <a:pt x="11" y="50"/>
                                </a:lnTo>
                                <a:lnTo>
                                  <a:pt x="39" y="50"/>
                                </a:lnTo>
                                <a:lnTo>
                                  <a:pt x="50" y="39"/>
                                </a:lnTo>
                                <a:lnTo>
                                  <a:pt x="50" y="11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4"/>
                        <wps:cNvSpPr>
                          <a:spLocks/>
                        </wps:cNvSpPr>
                        <wps:spPr bwMode="auto">
                          <a:xfrm>
                            <a:off x="3758" y="703"/>
                            <a:ext cx="20" cy="1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1"/>
                              <a:gd name="T2" fmla="*/ 0 w 20"/>
                              <a:gd name="T3" fmla="*/ 170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1">
                                <a:moveTo>
                                  <a:pt x="0" y="0"/>
                                </a:moveTo>
                                <a:lnTo>
                                  <a:pt x="0" y="17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5"/>
                        <wps:cNvSpPr>
                          <a:spLocks/>
                        </wps:cNvSpPr>
                        <wps:spPr bwMode="auto">
                          <a:xfrm>
                            <a:off x="3809" y="703"/>
                            <a:ext cx="20" cy="17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71"/>
                              <a:gd name="T2" fmla="*/ 0 w 20"/>
                              <a:gd name="T3" fmla="*/ 170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71">
                                <a:moveTo>
                                  <a:pt x="0" y="0"/>
                                </a:moveTo>
                                <a:lnTo>
                                  <a:pt x="0" y="17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26"/>
                        <wpg:cNvGrpSpPr>
                          <a:grpSpLocks/>
                        </wpg:cNvGrpSpPr>
                        <wpg:grpSpPr bwMode="auto">
                          <a:xfrm>
                            <a:off x="3842" y="755"/>
                            <a:ext cx="103" cy="122"/>
                            <a:chOff x="3842" y="755"/>
                            <a:chExt cx="103" cy="122"/>
                          </a:xfrm>
                        </wpg:grpSpPr>
                        <wps:wsp>
                          <wps:cNvPr id="18" name="Freeform 27"/>
                          <wps:cNvSpPr>
                            <a:spLocks/>
                          </wps:cNvSpPr>
                          <wps:spPr bwMode="auto">
                            <a:xfrm>
                              <a:off x="3842" y="755"/>
                              <a:ext cx="103" cy="122"/>
                            </a:xfrm>
                            <a:custGeom>
                              <a:avLst/>
                              <a:gdLst>
                                <a:gd name="T0" fmla="*/ 48 w 103"/>
                                <a:gd name="T1" fmla="*/ 0 h 122"/>
                                <a:gd name="T2" fmla="*/ 28 w 103"/>
                                <a:gd name="T3" fmla="*/ 6 h 122"/>
                                <a:gd name="T4" fmla="*/ 12 w 103"/>
                                <a:gd name="T5" fmla="*/ 20 h 122"/>
                                <a:gd name="T6" fmla="*/ 3 w 103"/>
                                <a:gd name="T7" fmla="*/ 40 h 122"/>
                                <a:gd name="T8" fmla="*/ 0 w 103"/>
                                <a:gd name="T9" fmla="*/ 64 h 122"/>
                                <a:gd name="T10" fmla="*/ 4 w 103"/>
                                <a:gd name="T11" fmla="*/ 87 h 122"/>
                                <a:gd name="T12" fmla="*/ 15 w 103"/>
                                <a:gd name="T13" fmla="*/ 105 h 122"/>
                                <a:gd name="T14" fmla="*/ 33 w 103"/>
                                <a:gd name="T15" fmla="*/ 117 h 122"/>
                                <a:gd name="T16" fmla="*/ 57 w 103"/>
                                <a:gd name="T17" fmla="*/ 121 h 122"/>
                                <a:gd name="T18" fmla="*/ 75 w 103"/>
                                <a:gd name="T19" fmla="*/ 121 h 122"/>
                                <a:gd name="T20" fmla="*/ 88 w 103"/>
                                <a:gd name="T21" fmla="*/ 117 h 122"/>
                                <a:gd name="T22" fmla="*/ 95 w 103"/>
                                <a:gd name="T23" fmla="*/ 113 h 122"/>
                                <a:gd name="T24" fmla="*/ 88 w 103"/>
                                <a:gd name="T25" fmla="*/ 102 h 122"/>
                                <a:gd name="T26" fmla="*/ 71 w 103"/>
                                <a:gd name="T27" fmla="*/ 102 h 122"/>
                                <a:gd name="T28" fmla="*/ 42 w 103"/>
                                <a:gd name="T29" fmla="*/ 101 h 122"/>
                                <a:gd name="T30" fmla="*/ 26 w 103"/>
                                <a:gd name="T31" fmla="*/ 88 h 122"/>
                                <a:gd name="T32" fmla="*/ 20 w 103"/>
                                <a:gd name="T33" fmla="*/ 64 h 122"/>
                                <a:gd name="T34" fmla="*/ 101 w 103"/>
                                <a:gd name="T35" fmla="*/ 64 h 122"/>
                                <a:gd name="T36" fmla="*/ 102 w 103"/>
                                <a:gd name="T37" fmla="*/ 62 h 122"/>
                                <a:gd name="T38" fmla="*/ 102 w 103"/>
                                <a:gd name="T39" fmla="*/ 58 h 122"/>
                                <a:gd name="T40" fmla="*/ 101 w 103"/>
                                <a:gd name="T41" fmla="*/ 49 h 122"/>
                                <a:gd name="T42" fmla="*/ 82 w 103"/>
                                <a:gd name="T43" fmla="*/ 49 h 122"/>
                                <a:gd name="T44" fmla="*/ 23 w 103"/>
                                <a:gd name="T45" fmla="*/ 37 h 122"/>
                                <a:gd name="T46" fmla="*/ 35 w 103"/>
                                <a:gd name="T47" fmla="*/ 22 h 122"/>
                                <a:gd name="T48" fmla="*/ 60 w 103"/>
                                <a:gd name="T49" fmla="*/ 15 h 122"/>
                                <a:gd name="T50" fmla="*/ 87 w 103"/>
                                <a:gd name="T51" fmla="*/ 15 h 122"/>
                                <a:gd name="T52" fmla="*/ 76 w 103"/>
                                <a:gd name="T53" fmla="*/ 5 h 122"/>
                                <a:gd name="T54" fmla="*/ 48 w 103"/>
                                <a:gd name="T55" fmla="*/ 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3" h="122">
                                  <a:moveTo>
                                    <a:pt x="48" y="0"/>
                                  </a:moveTo>
                                  <a:lnTo>
                                    <a:pt x="28" y="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3" y="40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4" y="87"/>
                                  </a:lnTo>
                                  <a:lnTo>
                                    <a:pt x="15" y="105"/>
                                  </a:lnTo>
                                  <a:lnTo>
                                    <a:pt x="33" y="117"/>
                                  </a:lnTo>
                                  <a:lnTo>
                                    <a:pt x="57" y="121"/>
                                  </a:lnTo>
                                  <a:lnTo>
                                    <a:pt x="75" y="121"/>
                                  </a:lnTo>
                                  <a:lnTo>
                                    <a:pt x="88" y="117"/>
                                  </a:lnTo>
                                  <a:lnTo>
                                    <a:pt x="95" y="113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42" y="101"/>
                                  </a:lnTo>
                                  <a:lnTo>
                                    <a:pt x="26" y="88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102" y="62"/>
                                  </a:lnTo>
                                  <a:lnTo>
                                    <a:pt x="102" y="58"/>
                                  </a:lnTo>
                                  <a:lnTo>
                                    <a:pt x="101" y="49"/>
                                  </a:lnTo>
                                  <a:lnTo>
                                    <a:pt x="82" y="49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60" y="15"/>
                                  </a:lnTo>
                                  <a:lnTo>
                                    <a:pt x="87" y="15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8"/>
                          <wps:cNvSpPr>
                            <a:spLocks/>
                          </wps:cNvSpPr>
                          <wps:spPr bwMode="auto">
                            <a:xfrm>
                              <a:off x="3842" y="755"/>
                              <a:ext cx="103" cy="122"/>
                            </a:xfrm>
                            <a:custGeom>
                              <a:avLst/>
                              <a:gdLst>
                                <a:gd name="T0" fmla="*/ 87 w 103"/>
                                <a:gd name="T1" fmla="*/ 100 h 122"/>
                                <a:gd name="T2" fmla="*/ 71 w 103"/>
                                <a:gd name="T3" fmla="*/ 102 h 122"/>
                                <a:gd name="T4" fmla="*/ 88 w 103"/>
                                <a:gd name="T5" fmla="*/ 102 h 122"/>
                                <a:gd name="T6" fmla="*/ 87 w 103"/>
                                <a:gd name="T7" fmla="*/ 100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3" h="122">
                                  <a:moveTo>
                                    <a:pt x="87" y="100"/>
                                  </a:moveTo>
                                  <a:lnTo>
                                    <a:pt x="71" y="102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87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9"/>
                          <wps:cNvSpPr>
                            <a:spLocks/>
                          </wps:cNvSpPr>
                          <wps:spPr bwMode="auto">
                            <a:xfrm>
                              <a:off x="3842" y="755"/>
                              <a:ext cx="103" cy="122"/>
                            </a:xfrm>
                            <a:custGeom>
                              <a:avLst/>
                              <a:gdLst>
                                <a:gd name="T0" fmla="*/ 101 w 103"/>
                                <a:gd name="T1" fmla="*/ 64 h 122"/>
                                <a:gd name="T2" fmla="*/ 20 w 103"/>
                                <a:gd name="T3" fmla="*/ 64 h 122"/>
                                <a:gd name="T4" fmla="*/ 101 w 103"/>
                                <a:gd name="T5" fmla="*/ 64 h 122"/>
                                <a:gd name="T6" fmla="*/ 101 w 103"/>
                                <a:gd name="T7" fmla="*/ 64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03" h="122">
                                  <a:moveTo>
                                    <a:pt x="101" y="64"/>
                                  </a:moveTo>
                                  <a:lnTo>
                                    <a:pt x="20" y="64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101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0"/>
                          <wps:cNvSpPr>
                            <a:spLocks/>
                          </wps:cNvSpPr>
                          <wps:spPr bwMode="auto">
                            <a:xfrm>
                              <a:off x="3842" y="755"/>
                              <a:ext cx="103" cy="122"/>
                            </a:xfrm>
                            <a:custGeom>
                              <a:avLst/>
                              <a:gdLst>
                                <a:gd name="T0" fmla="*/ 87 w 103"/>
                                <a:gd name="T1" fmla="*/ 15 h 122"/>
                                <a:gd name="T2" fmla="*/ 60 w 103"/>
                                <a:gd name="T3" fmla="*/ 15 h 122"/>
                                <a:gd name="T4" fmla="*/ 77 w 103"/>
                                <a:gd name="T5" fmla="*/ 29 h 122"/>
                                <a:gd name="T6" fmla="*/ 82 w 103"/>
                                <a:gd name="T7" fmla="*/ 49 h 122"/>
                                <a:gd name="T8" fmla="*/ 101 w 103"/>
                                <a:gd name="T9" fmla="*/ 49 h 122"/>
                                <a:gd name="T10" fmla="*/ 100 w 103"/>
                                <a:gd name="T11" fmla="*/ 39 h 122"/>
                                <a:gd name="T12" fmla="*/ 92 w 103"/>
                                <a:gd name="T13" fmla="*/ 20 h 122"/>
                                <a:gd name="T14" fmla="*/ 87 w 103"/>
                                <a:gd name="T15" fmla="*/ 15 h 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3" h="122">
                                  <a:moveTo>
                                    <a:pt x="87" y="15"/>
                                  </a:moveTo>
                                  <a:lnTo>
                                    <a:pt x="60" y="15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82" y="49"/>
                                  </a:lnTo>
                                  <a:lnTo>
                                    <a:pt x="101" y="49"/>
                                  </a:lnTo>
                                  <a:lnTo>
                                    <a:pt x="100" y="39"/>
                                  </a:lnTo>
                                  <a:lnTo>
                                    <a:pt x="92" y="20"/>
                                  </a:lnTo>
                                  <a:lnTo>
                                    <a:pt x="8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1F4DC4" id="Group 20" o:spid="_x0000_s1042" style="width:205.1pt;height:66.95pt;mso-position-horizontal-relative:char;mso-position-vertical-relative:line" coordsize="4102,1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">
                <v:shape id="Freeform 21" o:spid="_x0000_s1043" style="position:absolute;left:10;top:10;width:4082;height:1319;visibility:visible;mso-wrap-style:square;v-text-anchor:top" coordsize="4082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" path="m4081,1135r-2,23l4075,1180r-7,21l4059,1221r-11,18l4034,1256r-15,16l4002,1285r-19,12l3963,1306r-21,6l3920,1316r-3737,2l160,1316r-23,-4l116,1305r-20,-9l78,1285,61,1271,45,1256,32,1238,21,1220r-9,-20l5,1179,1,1156,,183,1,160,5,137r7,-21l21,96,33,78,46,61,62,45,79,32,97,21r20,-9l139,5,161,1,3898,r23,1l3943,5r21,7l3984,21r19,12l4020,46r15,16l4048,79r12,18l4069,117r6,22l4080,161r1,974xe" filled="f" strokecolor="#22bcb9" strokeweight="1pt">
                  <v:path arrowok="t" o:connecttype="custom" o:connectlocs="4081,1135;4079,1158;4075,1180;4068,1201;4059,1221;4048,1239;4034,1256;4019,1272;4002,1285;3983,1297;3963,1306;3942,1312;3920,1316;183,1318;160,1316;137,1312;116,1305;96,1296;78,1285;61,1271;45,1256;32,1238;21,1220;12,1200;5,1179;1,1156;0,183;1,160;5,137;12,116;21,96;33,78;46,61;62,45;79,32;97,21;117,12;139,5;161,1;3898,0;3921,1;3943,5;3964,12;3984,21;4003,33;4020,46;4035,62;4048,79;4060,97;4069,117;4075,139;4080,161;4081,1135" o:connectangles="0,0,0,0,0,0,0,0,0,0,0,0,0,0,0,0,0,0,0,0,0,0,0,0,0,0,0,0,0,0,0,0,0,0,0,0,0,0,0,0,0,0,0,0,0,0,0,0,0,0,0,0,0"/>
                </v:shape>
                <v:rect id="Rectangle 22" o:spid="_x0000_s1044" style="position:absolute;left:244;top:33;width:348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799261E9" w14:textId="6AB239CF" w:rsidR="00E6764E" w:rsidRDefault="004F0AEA">
                        <w:pPr>
                          <w:widowControl/>
                          <w:autoSpaceDE/>
                          <w:autoSpaceDN/>
                          <w:adjustRightInd/>
                          <w:spacing w:line="120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1CFC9F6" wp14:editId="60E27513">
                              <wp:extent cx="2209800" cy="752475"/>
                              <wp:effectExtent l="0" t="0" r="0" b="0"/>
                              <wp:docPr id="15" name="Pictur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FC32CB7" w14:textId="77777777" w:rsidR="00E6764E" w:rsidRDefault="00E6764E"/>
                    </w:txbxContent>
                  </v:textbox>
                </v:rect>
                <v:shape id="Freeform 23" o:spid="_x0000_s1045" style="position:absolute;left:152;top:766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" path="m39,l11,,,11,,25,,39,11,50r28,l50,39r,-28l39,xe" fillcolor="#231f20" stroked="f">
                  <v:path arrowok="t" o:connecttype="custom" o:connectlocs="39,0;11,0;0,11;0,25;0,39;11,50;39,50;50,39;50,11;39,0" o:connectangles="0,0,0,0,0,0,0,0,0,0"/>
                </v:shape>
                <v:shape id="Freeform 24" o:spid="_x0000_s1046" style="position:absolute;left:3758;top:703;width:20;height:171;visibility:visible;mso-wrap-style:square;v-text-anchor:top" coordsize="20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" path="m,l,170e" filled="f" strokecolor="#231f20" strokeweight=".37253mm">
                  <v:path arrowok="t" o:connecttype="custom" o:connectlocs="0,0;0,170" o:connectangles="0,0"/>
                </v:shape>
                <v:shape id="Freeform 25" o:spid="_x0000_s1047" style="position:absolute;left:3809;top:703;width:20;height:171;visibility:visible;mso-wrap-style:square;v-text-anchor:top" coordsize="20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" path="m,l,170e" filled="f" strokecolor="#231f20" strokeweight=".37253mm">
                  <v:path arrowok="t" o:connecttype="custom" o:connectlocs="0,0;0,170" o:connectangles="0,0"/>
                </v:shape>
                <v:group id="Group 26" o:spid="_x0000_s1048" style="position:absolute;left:3842;top:755;width:103;height:122" coordorigin="3842,755" coordsize="10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7" o:spid="_x0000_s1049" style="position:absolute;left:3842;top:755;width:103;height:122;visibility:visible;mso-wrap-style:square;v-text-anchor:top" coordsize="10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" path="m48,l28,6,12,20,3,40,,64,4,87r11,18l33,117r24,4l75,121r13,-4l95,113,88,102r-17,l42,101,26,88,20,64r81,l102,62r,-4l101,49r-19,l23,37,35,22,60,15r27,l76,5,48,xe" fillcolor="#231f20" stroked="f">
                    <v:path arrowok="t" o:connecttype="custom" o:connectlocs="48,0;28,6;12,20;3,40;0,64;4,87;15,105;33,117;57,121;75,121;88,117;95,113;88,102;71,102;42,101;26,88;20,64;101,64;102,62;102,58;101,49;82,49;23,37;35,22;60,15;87,15;76,5;48,0" o:connectangles="0,0,0,0,0,0,0,0,0,0,0,0,0,0,0,0,0,0,0,0,0,0,0,0,0,0,0,0"/>
                  </v:shape>
                  <v:shape id="Freeform 28" o:spid="_x0000_s1050" style="position:absolute;left:3842;top:755;width:103;height:122;visibility:visible;mso-wrap-style:square;v-text-anchor:top" coordsize="10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" path="m87,100r-16,2l88,102r-1,-2xe" fillcolor="#231f20" stroked="f">
                    <v:path arrowok="t" o:connecttype="custom" o:connectlocs="87,100;71,102;88,102;87,100" o:connectangles="0,0,0,0"/>
                  </v:shape>
                  <v:shape id="Freeform 29" o:spid="_x0000_s1051" style="position:absolute;left:3842;top:755;width:103;height:122;visibility:visible;mso-wrap-style:square;v-text-anchor:top" coordsize="10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" path="m101,64r-81,l101,64r,xe" fillcolor="#231f20" stroked="f">
                    <v:path arrowok="t" o:connecttype="custom" o:connectlocs="101,64;20,64;101,64;101,64" o:connectangles="0,0,0,0"/>
                  </v:shape>
                  <v:shape id="Freeform 30" o:spid="_x0000_s1052" style="position:absolute;left:3842;top:755;width:103;height:122;visibility:visible;mso-wrap-style:square;v-text-anchor:top" coordsize="103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" path="m87,15r-27,l77,29r5,20l101,49,100,39,92,20,87,15xe" fillcolor="#231f20" stroked="f">
                    <v:path arrowok="t" o:connecttype="custom" o:connectlocs="87,15;60,15;77,29;82,49;101,49;100,39;92,20;87,15" o:connectangles="0,0,0,0,0,0,0,0"/>
                  </v:shape>
                </v:group>
                <w10:anchorlock/>
              </v:group>
            </w:pict>
          </mc:Fallback>
        </mc:AlternateContent>
      </w:r>
    </w:p>
    <w:sectPr w:rsidR="00191981" w:rsidSect="00881CFC">
      <w:footerReference w:type="even" r:id="rId17"/>
      <w:footerReference w:type="default" r:id="rId18"/>
      <w:pgSz w:w="11910" w:h="16840"/>
      <w:pgMar w:top="720" w:right="720" w:bottom="720" w:left="720" w:header="0" w:footer="3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4DC7" w14:textId="77777777" w:rsidR="00214EB6" w:rsidRDefault="00214EB6">
      <w:r>
        <w:separator/>
      </w:r>
    </w:p>
  </w:endnote>
  <w:endnote w:type="continuationSeparator" w:id="0">
    <w:p w14:paraId="280F3578" w14:textId="77777777" w:rsidR="00214EB6" w:rsidRDefault="0021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Semibold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Black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B656" w14:textId="47E4F45F" w:rsidR="00E6764E" w:rsidRDefault="004F0AEA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6BE7DC3" wp14:editId="3D4980F4">
              <wp:simplePos x="0" y="0"/>
              <wp:positionH relativeFrom="page">
                <wp:posOffset>211455</wp:posOffset>
              </wp:positionH>
              <wp:positionV relativeFrom="page">
                <wp:posOffset>10342880</wp:posOffset>
              </wp:positionV>
              <wp:extent cx="128905" cy="1651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3B89C" w14:textId="77777777" w:rsidR="00E6764E" w:rsidRDefault="00E6764E">
                          <w:pPr>
                            <w:pStyle w:val="BodyText"/>
                            <w:kinsoku w:val="0"/>
                            <w:overflowPunct w:val="0"/>
                            <w:spacing w:before="0" w:line="251" w:lineRule="exact"/>
                            <w:ind w:left="4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F1923">
                            <w:rPr>
                              <w:b w:val="0"/>
                              <w:noProof/>
                              <w:color w:val="808285"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E7D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style="position:absolute;margin-left:16.65pt;margin-top:814.4pt;width:10.15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" o:allowincell="f" filled="f" stroked="f">
              <v:textbox inset="0,0,0,0">
                <w:txbxContent>
                  <w:p w14:paraId="3B83B89C" w14:textId="77777777" w:rsidR="00E6764E" w:rsidRDefault="00E6764E">
                    <w:pPr>
                      <w:pStyle w:val="BodyText"/>
                      <w:kinsoku w:val="0"/>
                      <w:overflowPunct w:val="0"/>
                      <w:spacing w:before="0" w:line="251" w:lineRule="exact"/>
                      <w:ind w:left="4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separate"/>
                    </w:r>
                    <w:r w:rsidR="006F1923">
                      <w:rPr>
                        <w:b w:val="0"/>
                        <w:noProof/>
                        <w:color w:val="808285"/>
                        <w:sz w:val="22"/>
                        <w:szCs w:val="22"/>
                      </w:rPr>
                      <w:t>6</w:t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5ACA" w14:textId="3A552FC0" w:rsidR="00E6764E" w:rsidRDefault="004F0AEA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4EB55FE" wp14:editId="69C15E8D">
              <wp:simplePos x="0" y="0"/>
              <wp:positionH relativeFrom="page">
                <wp:posOffset>7219315</wp:posOffset>
              </wp:positionH>
              <wp:positionV relativeFrom="page">
                <wp:posOffset>10342880</wp:posOffset>
              </wp:positionV>
              <wp:extent cx="128905" cy="1651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D98BD" w14:textId="77777777" w:rsidR="00E6764E" w:rsidRDefault="00E6764E">
                          <w:pPr>
                            <w:pStyle w:val="BodyText"/>
                            <w:kinsoku w:val="0"/>
                            <w:overflowPunct w:val="0"/>
                            <w:spacing w:before="0" w:line="251" w:lineRule="exact"/>
                            <w:ind w:left="40"/>
                            <w:rPr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F1923">
                            <w:rPr>
                              <w:b w:val="0"/>
                              <w:noProof/>
                              <w:color w:val="808285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b w:val="0"/>
                              <w:color w:val="808285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B55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4" type="#_x0000_t202" style="position:absolute;margin-left:568.45pt;margin-top:814.4pt;width:10.15pt;height:1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" o:allowincell="f" filled="f" stroked="f">
              <v:textbox inset="0,0,0,0">
                <w:txbxContent>
                  <w:p w14:paraId="198D98BD" w14:textId="77777777" w:rsidR="00E6764E" w:rsidRDefault="00E6764E">
                    <w:pPr>
                      <w:pStyle w:val="BodyText"/>
                      <w:kinsoku w:val="0"/>
                      <w:overflowPunct w:val="0"/>
                      <w:spacing w:before="0" w:line="251" w:lineRule="exact"/>
                      <w:ind w:left="40"/>
                      <w:rPr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separate"/>
                    </w:r>
                    <w:r w:rsidR="006F1923">
                      <w:rPr>
                        <w:b w:val="0"/>
                        <w:noProof/>
                        <w:color w:val="808285"/>
                        <w:sz w:val="22"/>
                        <w:szCs w:val="22"/>
                      </w:rPr>
                      <w:t>5</w:t>
                    </w:r>
                    <w:r>
                      <w:rPr>
                        <w:b w:val="0"/>
                        <w:color w:val="808285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DD7A3" w14:textId="77777777" w:rsidR="00214EB6" w:rsidRDefault="00214EB6">
      <w:r>
        <w:separator/>
      </w:r>
    </w:p>
  </w:footnote>
  <w:footnote w:type="continuationSeparator" w:id="0">
    <w:p w14:paraId="6B0C9FB6" w14:textId="77777777" w:rsidR="00214EB6" w:rsidRDefault="00214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left="1054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0" w:hanging="600"/>
      </w:pPr>
      <w:rPr>
        <w:rFonts w:ascii="Myriad Pro Semibold" w:hAnsi="Myriad Pro Semibold" w:cs="Myriad Pro Semibold"/>
        <w:b/>
        <w:bCs/>
        <w:color w:val="231F20"/>
        <w:w w:val="100"/>
        <w:sz w:val="24"/>
        <w:szCs w:val="24"/>
      </w:rPr>
    </w:lvl>
    <w:lvl w:ilvl="2">
      <w:numFmt w:val="bullet"/>
      <w:lvlText w:val="•"/>
      <w:lvlJc w:val="left"/>
      <w:pPr>
        <w:ind w:left="2169" w:hanging="600"/>
      </w:pPr>
    </w:lvl>
    <w:lvl w:ilvl="3">
      <w:numFmt w:val="bullet"/>
      <w:lvlText w:val="•"/>
      <w:lvlJc w:val="left"/>
      <w:pPr>
        <w:ind w:left="3279" w:hanging="600"/>
      </w:pPr>
    </w:lvl>
    <w:lvl w:ilvl="4">
      <w:numFmt w:val="bullet"/>
      <w:lvlText w:val="•"/>
      <w:lvlJc w:val="left"/>
      <w:pPr>
        <w:ind w:left="4388" w:hanging="600"/>
      </w:pPr>
    </w:lvl>
    <w:lvl w:ilvl="5">
      <w:numFmt w:val="bullet"/>
      <w:lvlText w:val="•"/>
      <w:lvlJc w:val="left"/>
      <w:pPr>
        <w:ind w:left="5498" w:hanging="600"/>
      </w:pPr>
    </w:lvl>
    <w:lvl w:ilvl="6">
      <w:numFmt w:val="bullet"/>
      <w:lvlText w:val="•"/>
      <w:lvlJc w:val="left"/>
      <w:pPr>
        <w:ind w:left="6607" w:hanging="600"/>
      </w:pPr>
    </w:lvl>
    <w:lvl w:ilvl="7">
      <w:numFmt w:val="bullet"/>
      <w:lvlText w:val="•"/>
      <w:lvlJc w:val="left"/>
      <w:pPr>
        <w:ind w:left="7717" w:hanging="600"/>
      </w:pPr>
    </w:lvl>
    <w:lvl w:ilvl="8">
      <w:numFmt w:val="bullet"/>
      <w:lvlText w:val="•"/>
      <w:lvlJc w:val="left"/>
      <w:pPr>
        <w:ind w:left="8826" w:hanging="600"/>
      </w:pPr>
    </w:lvl>
  </w:abstractNum>
  <w:abstractNum w:abstractNumId="1" w15:restartNumberingAfterBreak="0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060" w:hanging="600"/>
      </w:pPr>
      <w:rPr>
        <w:rFonts w:cs="Times New Roman"/>
      </w:rPr>
    </w:lvl>
    <w:lvl w:ilvl="1">
      <w:start w:val="16"/>
      <w:numFmt w:val="decimal"/>
      <w:lvlText w:val="%1.%2"/>
      <w:lvlJc w:val="left"/>
      <w:pPr>
        <w:ind w:left="1060" w:hanging="600"/>
      </w:pPr>
      <w:rPr>
        <w:rFonts w:ascii="Myriad Pro Semibold" w:hAnsi="Myriad Pro Semibold" w:cs="Myriad Pro Semibold"/>
        <w:b/>
        <w:bCs/>
        <w:color w:val="231F20"/>
        <w:w w:val="100"/>
        <w:sz w:val="24"/>
        <w:szCs w:val="24"/>
      </w:rPr>
    </w:lvl>
    <w:lvl w:ilvl="2">
      <w:numFmt w:val="bullet"/>
      <w:lvlText w:val="•"/>
      <w:lvlJc w:val="left"/>
      <w:pPr>
        <w:ind w:left="3057" w:hanging="600"/>
      </w:pPr>
    </w:lvl>
    <w:lvl w:ilvl="3">
      <w:numFmt w:val="bullet"/>
      <w:lvlText w:val="•"/>
      <w:lvlJc w:val="left"/>
      <w:pPr>
        <w:ind w:left="4055" w:hanging="600"/>
      </w:pPr>
    </w:lvl>
    <w:lvl w:ilvl="4">
      <w:numFmt w:val="bullet"/>
      <w:lvlText w:val="•"/>
      <w:lvlJc w:val="left"/>
      <w:pPr>
        <w:ind w:left="5054" w:hanging="600"/>
      </w:pPr>
    </w:lvl>
    <w:lvl w:ilvl="5">
      <w:numFmt w:val="bullet"/>
      <w:lvlText w:val="•"/>
      <w:lvlJc w:val="left"/>
      <w:pPr>
        <w:ind w:left="6052" w:hanging="600"/>
      </w:pPr>
    </w:lvl>
    <w:lvl w:ilvl="6">
      <w:numFmt w:val="bullet"/>
      <w:lvlText w:val="•"/>
      <w:lvlJc w:val="left"/>
      <w:pPr>
        <w:ind w:left="7051" w:hanging="600"/>
      </w:pPr>
    </w:lvl>
    <w:lvl w:ilvl="7">
      <w:numFmt w:val="bullet"/>
      <w:lvlText w:val="•"/>
      <w:lvlJc w:val="left"/>
      <w:pPr>
        <w:ind w:left="8049" w:hanging="600"/>
      </w:pPr>
    </w:lvl>
    <w:lvl w:ilvl="8">
      <w:numFmt w:val="bullet"/>
      <w:lvlText w:val="•"/>
      <w:lvlJc w:val="left"/>
      <w:pPr>
        <w:ind w:left="9048" w:hanging="60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430" w:hanging="311"/>
      </w:pPr>
      <w:rPr>
        <w:rFonts w:cs="Times New Roman"/>
        <w:u w:val="single" w:color="939598"/>
      </w:rPr>
    </w:lvl>
    <w:lvl w:ilvl="1">
      <w:numFmt w:val="bullet"/>
      <w:lvlText w:val="•"/>
      <w:lvlJc w:val="left"/>
      <w:pPr>
        <w:ind w:left="1500" w:hanging="311"/>
      </w:pPr>
    </w:lvl>
    <w:lvl w:ilvl="2">
      <w:numFmt w:val="bullet"/>
      <w:lvlText w:val="•"/>
      <w:lvlJc w:val="left"/>
      <w:pPr>
        <w:ind w:left="2561" w:hanging="311"/>
      </w:pPr>
    </w:lvl>
    <w:lvl w:ilvl="3">
      <w:numFmt w:val="bullet"/>
      <w:lvlText w:val="•"/>
      <w:lvlJc w:val="left"/>
      <w:pPr>
        <w:ind w:left="3621" w:hanging="311"/>
      </w:pPr>
    </w:lvl>
    <w:lvl w:ilvl="4">
      <w:numFmt w:val="bullet"/>
      <w:lvlText w:val="•"/>
      <w:lvlJc w:val="left"/>
      <w:pPr>
        <w:ind w:left="4682" w:hanging="311"/>
      </w:pPr>
    </w:lvl>
    <w:lvl w:ilvl="5">
      <w:numFmt w:val="bullet"/>
      <w:lvlText w:val="•"/>
      <w:lvlJc w:val="left"/>
      <w:pPr>
        <w:ind w:left="5742" w:hanging="311"/>
      </w:pPr>
    </w:lvl>
    <w:lvl w:ilvl="6">
      <w:numFmt w:val="bullet"/>
      <w:lvlText w:val="•"/>
      <w:lvlJc w:val="left"/>
      <w:pPr>
        <w:ind w:left="6803" w:hanging="311"/>
      </w:pPr>
    </w:lvl>
    <w:lvl w:ilvl="7">
      <w:numFmt w:val="bullet"/>
      <w:lvlText w:val="•"/>
      <w:lvlJc w:val="left"/>
      <w:pPr>
        <w:ind w:left="7863" w:hanging="311"/>
      </w:pPr>
    </w:lvl>
    <w:lvl w:ilvl="8">
      <w:numFmt w:val="bullet"/>
      <w:lvlText w:val="•"/>
      <w:lvlJc w:val="left"/>
      <w:pPr>
        <w:ind w:left="8924" w:hanging="311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760" w:hanging="300"/>
      </w:pPr>
      <w:rPr>
        <w:rFonts w:ascii="Myriad Pro" w:hAnsi="Myriad Pro" w:cs="Myriad Pro"/>
        <w:b w:val="0"/>
        <w:bCs w:val="0"/>
        <w:color w:val="231F20"/>
        <w:w w:val="100"/>
        <w:sz w:val="24"/>
        <w:szCs w:val="24"/>
      </w:rPr>
    </w:lvl>
    <w:lvl w:ilvl="1">
      <w:numFmt w:val="bullet"/>
      <w:lvlText w:val="•"/>
      <w:lvlJc w:val="left"/>
      <w:pPr>
        <w:ind w:left="17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845" w:hanging="300"/>
      </w:pPr>
    </w:lvl>
    <w:lvl w:ilvl="4">
      <w:numFmt w:val="bullet"/>
      <w:lvlText w:val="•"/>
      <w:lvlJc w:val="left"/>
      <w:pPr>
        <w:ind w:left="4874" w:hanging="300"/>
      </w:pPr>
    </w:lvl>
    <w:lvl w:ilvl="5">
      <w:numFmt w:val="bullet"/>
      <w:lvlText w:val="•"/>
      <w:lvlJc w:val="left"/>
      <w:pPr>
        <w:ind w:left="5902" w:hanging="300"/>
      </w:pPr>
    </w:lvl>
    <w:lvl w:ilvl="6">
      <w:numFmt w:val="bullet"/>
      <w:lvlText w:val="•"/>
      <w:lvlJc w:val="left"/>
      <w:pPr>
        <w:ind w:left="6931" w:hanging="300"/>
      </w:pPr>
    </w:lvl>
    <w:lvl w:ilvl="7">
      <w:numFmt w:val="bullet"/>
      <w:lvlText w:val="•"/>
      <w:lvlJc w:val="left"/>
      <w:pPr>
        <w:ind w:left="7959" w:hanging="300"/>
      </w:pPr>
    </w:lvl>
    <w:lvl w:ilvl="8">
      <w:numFmt w:val="bullet"/>
      <w:lvlText w:val="•"/>
      <w:lvlJc w:val="left"/>
      <w:pPr>
        <w:ind w:left="8988" w:hanging="3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81"/>
    <w:rsid w:val="00006552"/>
    <w:rsid w:val="00023D77"/>
    <w:rsid w:val="000A4CFF"/>
    <w:rsid w:val="0010230D"/>
    <w:rsid w:val="00114CE4"/>
    <w:rsid w:val="00132704"/>
    <w:rsid w:val="00150B31"/>
    <w:rsid w:val="00191981"/>
    <w:rsid w:val="001B643F"/>
    <w:rsid w:val="001C111D"/>
    <w:rsid w:val="001C4E41"/>
    <w:rsid w:val="00214EB6"/>
    <w:rsid w:val="00237729"/>
    <w:rsid w:val="00276782"/>
    <w:rsid w:val="002E73FC"/>
    <w:rsid w:val="003F38AF"/>
    <w:rsid w:val="004121CA"/>
    <w:rsid w:val="00450609"/>
    <w:rsid w:val="004B77F8"/>
    <w:rsid w:val="004C0299"/>
    <w:rsid w:val="004D25BC"/>
    <w:rsid w:val="004F0AEA"/>
    <w:rsid w:val="005028F7"/>
    <w:rsid w:val="00543BC4"/>
    <w:rsid w:val="00550916"/>
    <w:rsid w:val="00565E3B"/>
    <w:rsid w:val="005769F9"/>
    <w:rsid w:val="00581B64"/>
    <w:rsid w:val="005B1979"/>
    <w:rsid w:val="005C5121"/>
    <w:rsid w:val="005F423F"/>
    <w:rsid w:val="00602C12"/>
    <w:rsid w:val="0066177B"/>
    <w:rsid w:val="006805CE"/>
    <w:rsid w:val="00694E9E"/>
    <w:rsid w:val="006F1923"/>
    <w:rsid w:val="006F43C1"/>
    <w:rsid w:val="00757466"/>
    <w:rsid w:val="007D4204"/>
    <w:rsid w:val="00801167"/>
    <w:rsid w:val="008255DF"/>
    <w:rsid w:val="00881CFC"/>
    <w:rsid w:val="00890A07"/>
    <w:rsid w:val="0094701D"/>
    <w:rsid w:val="0099708E"/>
    <w:rsid w:val="009A3A94"/>
    <w:rsid w:val="009A4B6A"/>
    <w:rsid w:val="009A790D"/>
    <w:rsid w:val="00A74B90"/>
    <w:rsid w:val="00AA2BBA"/>
    <w:rsid w:val="00AA7BA5"/>
    <w:rsid w:val="00AB1B55"/>
    <w:rsid w:val="00AE4946"/>
    <w:rsid w:val="00AE5E05"/>
    <w:rsid w:val="00AF6086"/>
    <w:rsid w:val="00B4546B"/>
    <w:rsid w:val="00B52FDE"/>
    <w:rsid w:val="00BD6D55"/>
    <w:rsid w:val="00C15BFC"/>
    <w:rsid w:val="00C5706E"/>
    <w:rsid w:val="00C74A00"/>
    <w:rsid w:val="00CD05CE"/>
    <w:rsid w:val="00D6634E"/>
    <w:rsid w:val="00DD6DA8"/>
    <w:rsid w:val="00E16D22"/>
    <w:rsid w:val="00E42CDD"/>
    <w:rsid w:val="00E66661"/>
    <w:rsid w:val="00E6764E"/>
    <w:rsid w:val="00EA54CA"/>
    <w:rsid w:val="00EE24FA"/>
    <w:rsid w:val="00F2519E"/>
    <w:rsid w:val="00F5454F"/>
    <w:rsid w:val="00F6119E"/>
    <w:rsid w:val="00F638EA"/>
    <w:rsid w:val="00F71754"/>
    <w:rsid w:val="00FA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407201"/>
  <w14:defaultImageDpi w14:val="0"/>
  <w15:docId w15:val="{6FA81E30-F8DD-46E6-ABF1-12C98397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b/>
        <w:bCs/>
        <w:sz w:val="24"/>
        <w:szCs w:val="24"/>
        <w:u w:val="single" w:color="939598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rFonts w:ascii="Myriad Pro Semibold" w:hAnsi="Myriad Pro Semibold" w:cs="Myriad Pro Semibol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0"/>
      <w:outlineLvl w:val="1"/>
    </w:pPr>
    <w:rPr>
      <w:rFonts w:ascii="Myriad Pro Semibold" w:hAnsi="Myriad Pro Semibold" w:cs="Myriad Pro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13"/>
      <w:ind w:left="120"/>
    </w:pPr>
    <w:rPr>
      <w:rFonts w:ascii="Myriad Pro" w:hAnsi="Myriad Pro" w:cs="Myriad Pro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A4B6A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las@burnle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E12A8-5297-492F-BF96-4ADCBEBA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1459</Words>
  <Characters>10732</Characters>
  <Application>Microsoft Office Word</Application>
  <DocSecurity>0</DocSecurity>
  <Lines>89</Lines>
  <Paragraphs>24</Paragraphs>
  <ScaleCrop>false</ScaleCrop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Cotham</dc:creator>
  <cp:keywords/>
  <dc:description/>
  <cp:lastModifiedBy>Clare Jackson</cp:lastModifiedBy>
  <cp:revision>3</cp:revision>
  <cp:lastPrinted>2016-08-08T12:04:00Z</cp:lastPrinted>
  <dcterms:created xsi:type="dcterms:W3CDTF">2021-04-28T08:29:00Z</dcterms:created>
  <dcterms:modified xsi:type="dcterms:W3CDTF">2021-10-08T09:18:00Z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 (7.0.4)</vt:lpwstr>
  </property>
</Properties>
</file>